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header10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D56" w:rsidRPr="0049482F" w:rsidRDefault="008C5D56" w:rsidP="008C5D56">
      <w:pPr>
        <w:jc w:val="center"/>
        <w:rPr>
          <w:b/>
        </w:rPr>
      </w:pPr>
      <w:r w:rsidRPr="0049482F">
        <w:rPr>
          <w:b/>
        </w:rPr>
        <w:t>По вопросам продаж и поддержки обращайтесь:</w:t>
      </w:r>
    </w:p>
    <w:p w:rsidR="008C5D56" w:rsidRDefault="008C5D56" w:rsidP="008C5D56">
      <w:pPr>
        <w:rPr>
          <w:sz w:val="20"/>
        </w:rPr>
        <w:sectPr w:rsidR="008C5D56" w:rsidSect="008C5D56">
          <w:type w:val="continuous"/>
          <w:pgSz w:w="11906" w:h="16838"/>
          <w:pgMar w:top="567" w:right="850" w:bottom="284" w:left="709" w:header="708" w:footer="708" w:gutter="0"/>
          <w:cols w:space="708"/>
          <w:docGrid w:linePitch="360"/>
        </w:sectPr>
      </w:pPr>
    </w:p>
    <w:p w:rsidR="008C5D56" w:rsidRDefault="008C5D56" w:rsidP="008C5D56">
      <w:pPr>
        <w:rPr>
          <w:sz w:val="20"/>
        </w:rPr>
      </w:pPr>
      <w:r>
        <w:rPr>
          <w:sz w:val="20"/>
        </w:rPr>
        <w:lastRenderedPageBreak/>
        <w:t>Архангельск +7 (8182) 45-71-35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Астрахань +7 (8512) 99-46-80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Барнаул +7 (3852) 37-96-76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Белгород +7 (4722) 20-58-80</w:t>
      </w:r>
    </w:p>
    <w:p w:rsidR="008C5D56" w:rsidRDefault="008C5D56" w:rsidP="008C5D56">
      <w:pPr>
        <w:rPr>
          <w:sz w:val="20"/>
        </w:rPr>
      </w:pPr>
      <w:r w:rsidRPr="0049482F">
        <w:rPr>
          <w:sz w:val="20"/>
        </w:rPr>
        <w:t>Б</w:t>
      </w:r>
      <w:r>
        <w:rPr>
          <w:sz w:val="20"/>
        </w:rPr>
        <w:t>рянск +7 (4832) 32-17-25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Владивосток +7 (4232) 49-26-85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Волгоград +7 (8442) 45-94-42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Екатеринбург +7 (343) 302-14-75</w:t>
      </w:r>
    </w:p>
    <w:p w:rsidR="008C5D56" w:rsidRDefault="008C5D56" w:rsidP="008C5D56">
      <w:pPr>
        <w:rPr>
          <w:sz w:val="20"/>
        </w:rPr>
      </w:pPr>
      <w:r w:rsidRPr="0049482F">
        <w:rPr>
          <w:sz w:val="20"/>
        </w:rPr>
        <w:t>Ижевск +7 (3412) 20-90-75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Казань +7 (843) 207-19-05</w:t>
      </w:r>
    </w:p>
    <w:p w:rsidR="008C5D56" w:rsidRPr="0049482F" w:rsidRDefault="008C5D56" w:rsidP="008C5D56">
      <w:pPr>
        <w:rPr>
          <w:sz w:val="20"/>
        </w:rPr>
      </w:pPr>
      <w:r w:rsidRPr="0049482F">
        <w:rPr>
          <w:sz w:val="20"/>
        </w:rPr>
        <w:t>Калуга +7 (4842) 33-35-03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Кемерово +7 (3842) 21-56-70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Киров +7 (8332) 20-58-70</w:t>
      </w:r>
    </w:p>
    <w:p w:rsidR="008C5D56" w:rsidRDefault="008C5D56" w:rsidP="008C5D56">
      <w:pPr>
        <w:rPr>
          <w:sz w:val="20"/>
        </w:rPr>
      </w:pPr>
      <w:r w:rsidRPr="0049482F">
        <w:rPr>
          <w:sz w:val="20"/>
        </w:rPr>
        <w:t>Краснодар</w:t>
      </w:r>
      <w:r>
        <w:rPr>
          <w:sz w:val="20"/>
        </w:rPr>
        <w:t xml:space="preserve"> +7 (861) 238-86-59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Красноярск +7 (391) 989-82-67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lastRenderedPageBreak/>
        <w:t>Курск +7 (4712) 23-80-45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Липецк +7 (4742) 20-01-75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Магнитогорск +7 (3519) 51-02-81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Москва +7 (499) 404-24-72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Мурманск +7 (8152) 65-52-70</w:t>
      </w:r>
    </w:p>
    <w:p w:rsidR="008C5D56" w:rsidRDefault="008C5D56" w:rsidP="008C5D56">
      <w:pPr>
        <w:rPr>
          <w:sz w:val="20"/>
        </w:rPr>
      </w:pPr>
      <w:proofErr w:type="spellStart"/>
      <w:r>
        <w:rPr>
          <w:sz w:val="20"/>
        </w:rPr>
        <w:t>Наб</w:t>
      </w:r>
      <w:proofErr w:type="gramStart"/>
      <w:r>
        <w:rPr>
          <w:sz w:val="20"/>
        </w:rPr>
        <w:t>.Ч</w:t>
      </w:r>
      <w:proofErr w:type="gramEnd"/>
      <w:r>
        <w:rPr>
          <w:sz w:val="20"/>
        </w:rPr>
        <w:t>елны</w:t>
      </w:r>
      <w:proofErr w:type="spellEnd"/>
      <w:r>
        <w:rPr>
          <w:sz w:val="20"/>
        </w:rPr>
        <w:t xml:space="preserve"> +7 (8552) 91-01-32</w:t>
      </w:r>
    </w:p>
    <w:p w:rsidR="008C5D56" w:rsidRPr="0049482F" w:rsidRDefault="008C5D56" w:rsidP="008C5D56">
      <w:pPr>
        <w:rPr>
          <w:sz w:val="20"/>
        </w:rPr>
      </w:pPr>
      <w:proofErr w:type="spellStart"/>
      <w:r w:rsidRPr="0049482F">
        <w:rPr>
          <w:sz w:val="20"/>
        </w:rPr>
        <w:t>Ниж</w:t>
      </w:r>
      <w:proofErr w:type="gramStart"/>
      <w:r w:rsidRPr="0049482F">
        <w:rPr>
          <w:sz w:val="20"/>
        </w:rPr>
        <w:t>.Н</w:t>
      </w:r>
      <w:proofErr w:type="gramEnd"/>
      <w:r w:rsidRPr="0049482F">
        <w:rPr>
          <w:sz w:val="20"/>
        </w:rPr>
        <w:t>овгород</w:t>
      </w:r>
      <w:proofErr w:type="spellEnd"/>
      <w:r w:rsidRPr="0049482F">
        <w:rPr>
          <w:sz w:val="20"/>
        </w:rPr>
        <w:t xml:space="preserve"> +7 (831) 200-34-65</w:t>
      </w:r>
    </w:p>
    <w:p w:rsidR="008C5D56" w:rsidRDefault="008C5D56" w:rsidP="008C5D56">
      <w:pPr>
        <w:rPr>
          <w:sz w:val="20"/>
        </w:rPr>
      </w:pPr>
      <w:r w:rsidRPr="0049482F">
        <w:rPr>
          <w:sz w:val="20"/>
        </w:rPr>
        <w:t>Новосибир</w:t>
      </w:r>
      <w:r>
        <w:rPr>
          <w:sz w:val="20"/>
        </w:rPr>
        <w:t>ск +7 (383) 235-95-48</w:t>
      </w:r>
    </w:p>
    <w:p w:rsidR="008C5D56" w:rsidRPr="0049482F" w:rsidRDefault="008C5D56" w:rsidP="008C5D56">
      <w:pPr>
        <w:rPr>
          <w:sz w:val="20"/>
        </w:rPr>
      </w:pPr>
      <w:r w:rsidRPr="0049482F">
        <w:rPr>
          <w:sz w:val="20"/>
        </w:rPr>
        <w:t>Омск +7 (381) 299-16-70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Орел +7 (4862) 22-23-86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Оренбург +7 (3532) 48-64-35</w:t>
      </w:r>
    </w:p>
    <w:p w:rsidR="008C5D56" w:rsidRPr="0049482F" w:rsidRDefault="008C5D56" w:rsidP="008C5D56">
      <w:pPr>
        <w:rPr>
          <w:sz w:val="20"/>
        </w:rPr>
      </w:pPr>
      <w:r w:rsidRPr="0049482F">
        <w:rPr>
          <w:sz w:val="20"/>
        </w:rPr>
        <w:t>Пенза +7 (8412) 23-52-98</w:t>
      </w:r>
    </w:p>
    <w:p w:rsidR="008C5D56" w:rsidRPr="0049482F" w:rsidRDefault="008C5D56" w:rsidP="008C5D56">
      <w:pPr>
        <w:rPr>
          <w:sz w:val="20"/>
        </w:rPr>
      </w:pPr>
      <w:r w:rsidRPr="0049482F">
        <w:rPr>
          <w:sz w:val="20"/>
        </w:rPr>
        <w:t>Пермь +7 (342) 233-81-65</w:t>
      </w:r>
    </w:p>
    <w:p w:rsidR="008C5D56" w:rsidRDefault="008C5D56" w:rsidP="008C5D56">
      <w:pPr>
        <w:rPr>
          <w:sz w:val="20"/>
        </w:rPr>
      </w:pPr>
      <w:r w:rsidRPr="0049482F">
        <w:rPr>
          <w:sz w:val="20"/>
        </w:rPr>
        <w:t>Ро</w:t>
      </w:r>
      <w:r>
        <w:rPr>
          <w:sz w:val="20"/>
        </w:rPr>
        <w:t>стов-на-Дону +7 (863) 309-14-65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Рязань +7 (4912) 77-61-95</w:t>
      </w:r>
    </w:p>
    <w:p w:rsidR="008C5D56" w:rsidRPr="0049482F" w:rsidRDefault="008C5D56" w:rsidP="008C5D56">
      <w:pPr>
        <w:rPr>
          <w:sz w:val="20"/>
        </w:rPr>
      </w:pPr>
      <w:r w:rsidRPr="0049482F">
        <w:rPr>
          <w:sz w:val="20"/>
        </w:rPr>
        <w:lastRenderedPageBreak/>
        <w:t>Самара +7 (846) 219-28-25</w:t>
      </w:r>
    </w:p>
    <w:p w:rsidR="008C5D56" w:rsidRDefault="008C5D56" w:rsidP="008C5D56">
      <w:pPr>
        <w:rPr>
          <w:sz w:val="20"/>
        </w:rPr>
      </w:pPr>
      <w:r w:rsidRPr="0049482F">
        <w:rPr>
          <w:sz w:val="20"/>
        </w:rPr>
        <w:t>Сан</w:t>
      </w:r>
      <w:r>
        <w:rPr>
          <w:sz w:val="20"/>
        </w:rPr>
        <w:t>кт-Петербург +7 (812) 660-57-09</w:t>
      </w:r>
    </w:p>
    <w:p w:rsidR="008C5D56" w:rsidRPr="0049482F" w:rsidRDefault="008C5D56" w:rsidP="008C5D56">
      <w:pPr>
        <w:rPr>
          <w:sz w:val="20"/>
        </w:rPr>
      </w:pPr>
      <w:r w:rsidRPr="0049482F">
        <w:rPr>
          <w:sz w:val="20"/>
        </w:rPr>
        <w:t>Саратов +7 (845) 239-86-35</w:t>
      </w:r>
    </w:p>
    <w:p w:rsidR="008C5D56" w:rsidRDefault="008C5D56" w:rsidP="008C5D56">
      <w:pPr>
        <w:rPr>
          <w:sz w:val="20"/>
        </w:rPr>
      </w:pPr>
      <w:r w:rsidRPr="0049482F">
        <w:rPr>
          <w:sz w:val="20"/>
        </w:rPr>
        <w:t>Сочи +7 (862) 279-22-65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Ставрополь +7 (8652) 57-76-63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Сургут +7 (3462) 77-96-35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Тверь +7 (4822) 39-50-56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Томск +7 (3822) 48-95-05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Тула +7 (4872) 44-05-30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Тюмень +7 (3452) 56-94-75</w:t>
      </w:r>
    </w:p>
    <w:p w:rsidR="008C5D56" w:rsidRDefault="008C5D56" w:rsidP="008C5D56">
      <w:pPr>
        <w:rPr>
          <w:sz w:val="20"/>
        </w:rPr>
      </w:pPr>
      <w:r w:rsidRPr="0049482F">
        <w:rPr>
          <w:sz w:val="20"/>
        </w:rPr>
        <w:t>Ульяновск +7 (8</w:t>
      </w:r>
      <w:r>
        <w:rPr>
          <w:sz w:val="20"/>
        </w:rPr>
        <w:t>422) 42-51-95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Уфа +7 (347) 258-82-65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Хабаровск +7 (421) 292-95-69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Челябинск +7 (351) 277-89-65</w:t>
      </w:r>
    </w:p>
    <w:p w:rsidR="008C5D56" w:rsidRDefault="008C5D56" w:rsidP="008C5D56">
      <w:pPr>
        <w:rPr>
          <w:sz w:val="20"/>
        </w:rPr>
        <w:sectPr w:rsidR="008C5D56" w:rsidSect="008C5D56">
          <w:type w:val="continuous"/>
          <w:pgSz w:w="11906" w:h="16838"/>
          <w:pgMar w:top="567" w:right="850" w:bottom="284" w:left="709" w:header="708" w:footer="708" w:gutter="0"/>
          <w:cols w:num="3" w:space="282"/>
          <w:docGrid w:linePitch="360"/>
        </w:sectPr>
      </w:pPr>
      <w:r w:rsidRPr="0049482F">
        <w:rPr>
          <w:sz w:val="20"/>
        </w:rPr>
        <w:t>Ярославль +7 (4852) 67-02-35</w:t>
      </w:r>
    </w:p>
    <w:p w:rsidR="008C5D56" w:rsidRPr="008C5D56" w:rsidRDefault="008C5D56" w:rsidP="008C5D56">
      <w:pPr>
        <w:jc w:val="center"/>
        <w:rPr>
          <w:b/>
        </w:rPr>
      </w:pPr>
      <w:r w:rsidRPr="00C56D85">
        <w:rPr>
          <w:b/>
        </w:rPr>
        <w:lastRenderedPageBreak/>
        <w:t>сайт</w:t>
      </w:r>
      <w:r w:rsidRPr="008C5D56">
        <w:rPr>
          <w:b/>
        </w:rPr>
        <w:t xml:space="preserve">: </w:t>
      </w:r>
      <w:r>
        <w:rPr>
          <w:b/>
          <w:lang w:val="en-US"/>
        </w:rPr>
        <w:t>air</w:t>
      </w:r>
      <w:r w:rsidRPr="008C5D56">
        <w:rPr>
          <w:b/>
        </w:rPr>
        <w:t>.</w:t>
      </w:r>
      <w:r w:rsidRPr="008C5D56">
        <w:rPr>
          <w:b/>
          <w:lang w:val="en-US"/>
        </w:rPr>
        <w:t>pro</w:t>
      </w:r>
      <w:r w:rsidRPr="008C5D56">
        <w:rPr>
          <w:b/>
        </w:rPr>
        <w:t>-</w:t>
      </w:r>
      <w:r w:rsidRPr="008C5D56">
        <w:rPr>
          <w:b/>
          <w:lang w:val="en-US"/>
        </w:rPr>
        <w:t>solution</w:t>
      </w:r>
      <w:r w:rsidRPr="008C5D56">
        <w:rPr>
          <w:b/>
        </w:rPr>
        <w:t>.</w:t>
      </w:r>
      <w:proofErr w:type="spellStart"/>
      <w:r w:rsidRPr="008C5D56">
        <w:rPr>
          <w:b/>
          <w:lang w:val="en-US"/>
        </w:rPr>
        <w:t>ru</w:t>
      </w:r>
      <w:proofErr w:type="spellEnd"/>
      <w:r w:rsidRPr="008C5D56">
        <w:rPr>
          <w:b/>
        </w:rPr>
        <w:t xml:space="preserve"> | </w:t>
      </w:r>
      <w:proofErr w:type="spellStart"/>
      <w:r w:rsidRPr="00C56D85">
        <w:rPr>
          <w:b/>
        </w:rPr>
        <w:t>эл</w:t>
      </w:r>
      <w:proofErr w:type="spellEnd"/>
      <w:r w:rsidRPr="008C5D56">
        <w:rPr>
          <w:b/>
        </w:rPr>
        <w:t xml:space="preserve">. </w:t>
      </w:r>
      <w:r w:rsidRPr="00C56D85">
        <w:rPr>
          <w:b/>
        </w:rPr>
        <w:t>почта</w:t>
      </w:r>
      <w:r w:rsidRPr="008C5D56">
        <w:rPr>
          <w:b/>
        </w:rPr>
        <w:t xml:space="preserve">: </w:t>
      </w:r>
      <w:r>
        <w:rPr>
          <w:b/>
          <w:lang w:val="en-US"/>
        </w:rPr>
        <w:t>air</w:t>
      </w:r>
      <w:r w:rsidRPr="008C5D56">
        <w:rPr>
          <w:b/>
        </w:rPr>
        <w:t>@</w:t>
      </w:r>
      <w:r w:rsidRPr="008C5D56">
        <w:rPr>
          <w:b/>
          <w:lang w:val="en-US"/>
        </w:rPr>
        <w:t>pro</w:t>
      </w:r>
      <w:r w:rsidRPr="008C5D56">
        <w:rPr>
          <w:b/>
        </w:rPr>
        <w:t>-</w:t>
      </w:r>
      <w:r w:rsidRPr="008C5D56">
        <w:rPr>
          <w:b/>
          <w:lang w:val="en-US"/>
        </w:rPr>
        <w:t>solution</w:t>
      </w:r>
      <w:r w:rsidRPr="008C5D56">
        <w:rPr>
          <w:b/>
        </w:rPr>
        <w:t>.</w:t>
      </w:r>
      <w:proofErr w:type="spellStart"/>
      <w:r w:rsidRPr="008C5D56">
        <w:rPr>
          <w:b/>
          <w:lang w:val="en-US"/>
        </w:rPr>
        <w:t>ru</w:t>
      </w:r>
      <w:proofErr w:type="spellEnd"/>
    </w:p>
    <w:p w:rsidR="008C5D56" w:rsidRPr="0049482F" w:rsidRDefault="008C5D56" w:rsidP="008C5D56">
      <w:pPr>
        <w:jc w:val="center"/>
        <w:rPr>
          <w:b/>
        </w:rPr>
      </w:pPr>
      <w:r w:rsidRPr="0049482F">
        <w:rPr>
          <w:b/>
        </w:rPr>
        <w:t>телефон: 8 800 511 88 70</w:t>
      </w:r>
    </w:p>
    <w:p w:rsidR="008C5D56" w:rsidRPr="00775175" w:rsidRDefault="008C5D56" w:rsidP="008C5D56"/>
    <w:p w:rsidR="008C5D56" w:rsidRDefault="008C5D56" w:rsidP="008C5D56">
      <w:pPr>
        <w:kinsoku w:val="0"/>
        <w:overflowPunct w:val="0"/>
        <w:spacing w:line="200" w:lineRule="exact"/>
        <w:rPr>
          <w:sz w:val="20"/>
          <w:szCs w:val="20"/>
        </w:rPr>
      </w:pPr>
    </w:p>
    <w:p w:rsidR="008C5D56" w:rsidRPr="00160179" w:rsidRDefault="008C5D56" w:rsidP="008C5D56">
      <w:pPr>
        <w:kinsoku w:val="0"/>
        <w:overflowPunct w:val="0"/>
        <w:spacing w:line="200" w:lineRule="exact"/>
        <w:rPr>
          <w:sz w:val="20"/>
          <w:szCs w:val="20"/>
        </w:rPr>
      </w:pPr>
    </w:p>
    <w:p w:rsidR="008C5D56" w:rsidRPr="00160179" w:rsidRDefault="008C5D56" w:rsidP="008C5D56">
      <w:pPr>
        <w:kinsoku w:val="0"/>
        <w:overflowPunct w:val="0"/>
        <w:spacing w:line="200" w:lineRule="exact"/>
        <w:rPr>
          <w:sz w:val="20"/>
          <w:szCs w:val="20"/>
        </w:rPr>
      </w:pPr>
    </w:p>
    <w:p w:rsidR="008C5D56" w:rsidRPr="00160179" w:rsidRDefault="008C5D56" w:rsidP="008C5D56">
      <w:pPr>
        <w:kinsoku w:val="0"/>
        <w:overflowPunct w:val="0"/>
        <w:spacing w:line="200" w:lineRule="exact"/>
        <w:rPr>
          <w:sz w:val="20"/>
          <w:szCs w:val="20"/>
        </w:rPr>
      </w:pPr>
    </w:p>
    <w:p w:rsidR="008C5D56" w:rsidRPr="00160179" w:rsidRDefault="008C5D56" w:rsidP="008C5D56">
      <w:pPr>
        <w:kinsoku w:val="0"/>
        <w:overflowPunct w:val="0"/>
        <w:spacing w:line="200" w:lineRule="exact"/>
        <w:rPr>
          <w:sz w:val="20"/>
          <w:szCs w:val="20"/>
        </w:rPr>
      </w:pPr>
    </w:p>
    <w:p w:rsidR="008C5D56" w:rsidRPr="00160179" w:rsidRDefault="008C5D56" w:rsidP="008C5D56">
      <w:pPr>
        <w:kinsoku w:val="0"/>
        <w:overflowPunct w:val="0"/>
        <w:spacing w:line="200" w:lineRule="exact"/>
        <w:rPr>
          <w:sz w:val="20"/>
          <w:szCs w:val="20"/>
        </w:rPr>
      </w:pPr>
    </w:p>
    <w:p w:rsidR="008C5D56" w:rsidRPr="00160179" w:rsidRDefault="008C5D56" w:rsidP="008C5D56">
      <w:pPr>
        <w:kinsoku w:val="0"/>
        <w:overflowPunct w:val="0"/>
        <w:spacing w:line="200" w:lineRule="exact"/>
        <w:rPr>
          <w:sz w:val="20"/>
          <w:szCs w:val="20"/>
        </w:rPr>
      </w:pPr>
    </w:p>
    <w:p w:rsidR="008C5D56" w:rsidRDefault="008C5D56" w:rsidP="008C5D56">
      <w:pPr>
        <w:kinsoku w:val="0"/>
        <w:overflowPunct w:val="0"/>
        <w:spacing w:line="200" w:lineRule="exact"/>
        <w:rPr>
          <w:sz w:val="20"/>
          <w:szCs w:val="20"/>
        </w:rPr>
      </w:pPr>
    </w:p>
    <w:p w:rsidR="008C5D56" w:rsidRDefault="008C5D56" w:rsidP="008C5D56">
      <w:pPr>
        <w:kinsoku w:val="0"/>
        <w:overflowPunct w:val="0"/>
        <w:spacing w:line="200" w:lineRule="exact"/>
        <w:rPr>
          <w:sz w:val="20"/>
          <w:szCs w:val="20"/>
        </w:rPr>
      </w:pPr>
    </w:p>
    <w:p w:rsidR="008C5D56" w:rsidRDefault="008C5D56" w:rsidP="008C5D56">
      <w:pPr>
        <w:kinsoku w:val="0"/>
        <w:overflowPunct w:val="0"/>
        <w:spacing w:line="200" w:lineRule="exact"/>
        <w:rPr>
          <w:sz w:val="20"/>
          <w:szCs w:val="20"/>
        </w:rPr>
      </w:pPr>
    </w:p>
    <w:p w:rsidR="008C5D56" w:rsidRDefault="008C5D56" w:rsidP="008C5D56">
      <w:pPr>
        <w:kinsoku w:val="0"/>
        <w:overflowPunct w:val="0"/>
        <w:spacing w:line="200" w:lineRule="exact"/>
        <w:rPr>
          <w:sz w:val="20"/>
          <w:szCs w:val="20"/>
        </w:rPr>
      </w:pPr>
    </w:p>
    <w:p w:rsidR="008C5D56" w:rsidRDefault="008C5D56" w:rsidP="008C5D56">
      <w:pPr>
        <w:kinsoku w:val="0"/>
        <w:overflowPunct w:val="0"/>
        <w:spacing w:before="62"/>
        <w:ind w:right="646"/>
        <w:jc w:val="center"/>
        <w:rPr>
          <w:sz w:val="28"/>
          <w:szCs w:val="28"/>
        </w:rPr>
      </w:pPr>
      <w:r>
        <w:rPr>
          <w:b/>
          <w:bCs/>
          <w:spacing w:val="5"/>
          <w:sz w:val="28"/>
          <w:szCs w:val="28"/>
        </w:rPr>
        <w:t>М</w:t>
      </w:r>
      <w:r>
        <w:rPr>
          <w:b/>
          <w:bCs/>
          <w:sz w:val="28"/>
          <w:szCs w:val="28"/>
        </w:rPr>
        <w:t>АНО</w:t>
      </w:r>
      <w:r>
        <w:rPr>
          <w:b/>
          <w:bCs/>
          <w:spacing w:val="5"/>
          <w:sz w:val="28"/>
          <w:szCs w:val="28"/>
        </w:rPr>
        <w:t>М</w:t>
      </w:r>
      <w:r>
        <w:rPr>
          <w:b/>
          <w:bCs/>
          <w:spacing w:val="1"/>
          <w:sz w:val="28"/>
          <w:szCs w:val="28"/>
        </w:rPr>
        <w:t>Е</w:t>
      </w:r>
      <w:r>
        <w:rPr>
          <w:b/>
          <w:bCs/>
          <w:spacing w:val="-5"/>
          <w:sz w:val="28"/>
          <w:szCs w:val="28"/>
        </w:rPr>
        <w:t>Т</w:t>
      </w:r>
      <w:r>
        <w:rPr>
          <w:b/>
          <w:bCs/>
          <w:spacing w:val="2"/>
          <w:sz w:val="28"/>
          <w:szCs w:val="28"/>
        </w:rPr>
        <w:t>Р</w:t>
      </w:r>
      <w:r>
        <w:rPr>
          <w:b/>
          <w:bCs/>
          <w:sz w:val="28"/>
          <w:szCs w:val="28"/>
        </w:rPr>
        <w:t>Ы</w:t>
      </w:r>
      <w:r>
        <w:rPr>
          <w:b/>
          <w:bCs/>
          <w:spacing w:val="-41"/>
          <w:sz w:val="28"/>
          <w:szCs w:val="28"/>
        </w:rPr>
        <w:t xml:space="preserve"> </w:t>
      </w:r>
      <w:r>
        <w:rPr>
          <w:b/>
          <w:bCs/>
          <w:spacing w:val="-2"/>
          <w:sz w:val="28"/>
          <w:szCs w:val="28"/>
        </w:rPr>
        <w:t>ЭЛ</w:t>
      </w:r>
      <w:r>
        <w:rPr>
          <w:b/>
          <w:bCs/>
          <w:spacing w:val="1"/>
          <w:sz w:val="28"/>
          <w:szCs w:val="28"/>
        </w:rPr>
        <w:t>Е</w:t>
      </w:r>
      <w:r>
        <w:rPr>
          <w:b/>
          <w:bCs/>
          <w:sz w:val="28"/>
          <w:szCs w:val="28"/>
        </w:rPr>
        <w:t>К</w:t>
      </w:r>
      <w:r>
        <w:rPr>
          <w:b/>
          <w:bCs/>
          <w:spacing w:val="1"/>
          <w:sz w:val="28"/>
          <w:szCs w:val="28"/>
        </w:rPr>
        <w:t>Т</w:t>
      </w:r>
      <w:r>
        <w:rPr>
          <w:b/>
          <w:bCs/>
          <w:spacing w:val="2"/>
          <w:sz w:val="28"/>
          <w:szCs w:val="28"/>
        </w:rPr>
        <w:t>Р</w:t>
      </w:r>
      <w:r>
        <w:rPr>
          <w:b/>
          <w:bCs/>
          <w:sz w:val="28"/>
          <w:szCs w:val="28"/>
        </w:rPr>
        <w:t>О</w:t>
      </w:r>
      <w:r>
        <w:rPr>
          <w:b/>
          <w:bCs/>
          <w:spacing w:val="-2"/>
          <w:sz w:val="28"/>
          <w:szCs w:val="28"/>
        </w:rPr>
        <w:t>Н</w:t>
      </w:r>
      <w:r>
        <w:rPr>
          <w:b/>
          <w:bCs/>
          <w:sz w:val="28"/>
          <w:szCs w:val="28"/>
        </w:rPr>
        <w:t>НЫЕ</w:t>
      </w:r>
    </w:p>
    <w:p w:rsidR="008C5D56" w:rsidRDefault="008C5D56" w:rsidP="008C5D56">
      <w:pPr>
        <w:kinsoku w:val="0"/>
        <w:overflowPunct w:val="0"/>
        <w:spacing w:before="3" w:line="120" w:lineRule="exact"/>
        <w:rPr>
          <w:sz w:val="12"/>
          <w:szCs w:val="12"/>
        </w:rPr>
      </w:pPr>
    </w:p>
    <w:p w:rsidR="008C5D56" w:rsidRDefault="008C5D56" w:rsidP="008C5D56">
      <w:pPr>
        <w:kinsoku w:val="0"/>
        <w:overflowPunct w:val="0"/>
        <w:spacing w:line="200" w:lineRule="exact"/>
        <w:rPr>
          <w:sz w:val="20"/>
          <w:szCs w:val="20"/>
        </w:rPr>
      </w:pPr>
    </w:p>
    <w:p w:rsidR="008C5D56" w:rsidRDefault="008C5D56" w:rsidP="008C5D56">
      <w:pPr>
        <w:kinsoku w:val="0"/>
        <w:overflowPunct w:val="0"/>
        <w:ind w:right="654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ЭК</w:t>
      </w:r>
      <w:r>
        <w:rPr>
          <w:b/>
          <w:bCs/>
          <w:spacing w:val="5"/>
          <w:sz w:val="36"/>
          <w:szCs w:val="36"/>
        </w:rPr>
        <w:t>М</w:t>
      </w:r>
      <w:r>
        <w:rPr>
          <w:b/>
          <w:bCs/>
          <w:spacing w:val="-5"/>
          <w:sz w:val="36"/>
          <w:szCs w:val="36"/>
        </w:rPr>
        <w:t>-</w:t>
      </w:r>
      <w:r>
        <w:rPr>
          <w:b/>
          <w:bCs/>
          <w:spacing w:val="2"/>
          <w:sz w:val="36"/>
          <w:szCs w:val="36"/>
        </w:rPr>
        <w:t>1</w:t>
      </w:r>
      <w:r>
        <w:rPr>
          <w:b/>
          <w:bCs/>
          <w:spacing w:val="-3"/>
          <w:sz w:val="36"/>
          <w:szCs w:val="36"/>
        </w:rPr>
        <w:t>0</w:t>
      </w:r>
      <w:r>
        <w:rPr>
          <w:b/>
          <w:bCs/>
          <w:spacing w:val="2"/>
          <w:sz w:val="36"/>
          <w:szCs w:val="36"/>
        </w:rPr>
        <w:t>0</w:t>
      </w:r>
      <w:r>
        <w:rPr>
          <w:b/>
          <w:bCs/>
          <w:sz w:val="36"/>
          <w:szCs w:val="36"/>
        </w:rPr>
        <w:t>5</w:t>
      </w:r>
    </w:p>
    <w:p w:rsidR="008C5D56" w:rsidRDefault="008C5D56" w:rsidP="008C5D56">
      <w:pPr>
        <w:kinsoku w:val="0"/>
        <w:overflowPunct w:val="0"/>
        <w:spacing w:before="2" w:line="120" w:lineRule="exact"/>
        <w:rPr>
          <w:sz w:val="12"/>
          <w:szCs w:val="12"/>
        </w:rPr>
      </w:pPr>
    </w:p>
    <w:p w:rsidR="008C5D56" w:rsidRDefault="008C5D56" w:rsidP="008C5D56">
      <w:pPr>
        <w:kinsoku w:val="0"/>
        <w:overflowPunct w:val="0"/>
        <w:spacing w:line="200" w:lineRule="exact"/>
        <w:rPr>
          <w:sz w:val="20"/>
          <w:szCs w:val="20"/>
        </w:rPr>
      </w:pPr>
    </w:p>
    <w:p w:rsidR="008C5D56" w:rsidRDefault="008C5D56" w:rsidP="008C5D56">
      <w:pPr>
        <w:pStyle w:val="Heading1"/>
        <w:kinsoku w:val="0"/>
        <w:overflowPunct w:val="0"/>
        <w:ind w:left="0" w:right="656"/>
        <w:jc w:val="center"/>
        <w:outlineLvl w:val="9"/>
        <w:rPr>
          <w:b w:val="0"/>
          <w:bCs w:val="0"/>
        </w:rPr>
      </w:pPr>
      <w:r>
        <w:rPr>
          <w:spacing w:val="4"/>
        </w:rPr>
        <w:t>Ф</w:t>
      </w:r>
      <w:r>
        <w:t>О</w:t>
      </w:r>
      <w:r>
        <w:rPr>
          <w:spacing w:val="-3"/>
        </w:rPr>
        <w:t>Р</w:t>
      </w:r>
      <w:r>
        <w:rPr>
          <w:spacing w:val="3"/>
        </w:rPr>
        <w:t>М</w:t>
      </w:r>
      <w:r>
        <w:t>А</w:t>
      </w:r>
      <w:r>
        <w:rPr>
          <w:spacing w:val="-4"/>
        </w:rPr>
        <w:t xml:space="preserve"> </w:t>
      </w:r>
      <w:r>
        <w:rPr>
          <w:spacing w:val="-2"/>
        </w:rPr>
        <w:t>З</w:t>
      </w:r>
      <w:r>
        <w:t>А</w:t>
      </w:r>
      <w:r>
        <w:rPr>
          <w:spacing w:val="-2"/>
        </w:rPr>
        <w:t>К</w:t>
      </w:r>
      <w:r>
        <w:t>А</w:t>
      </w:r>
      <w:r>
        <w:rPr>
          <w:spacing w:val="-3"/>
        </w:rPr>
        <w:t>З</w:t>
      </w:r>
      <w:r>
        <w:t>А</w:t>
      </w:r>
    </w:p>
    <w:p w:rsidR="008C5D56" w:rsidRDefault="008C5D56" w:rsidP="008C5D56">
      <w:pPr>
        <w:kinsoku w:val="0"/>
        <w:overflowPunct w:val="0"/>
        <w:spacing w:line="200" w:lineRule="exact"/>
        <w:rPr>
          <w:sz w:val="20"/>
          <w:szCs w:val="20"/>
        </w:rPr>
      </w:pPr>
    </w:p>
    <w:p w:rsidR="008C5D56" w:rsidRDefault="008C5D56" w:rsidP="008C5D56">
      <w:pPr>
        <w:kinsoku w:val="0"/>
        <w:overflowPunct w:val="0"/>
        <w:spacing w:line="200" w:lineRule="exact"/>
        <w:rPr>
          <w:sz w:val="20"/>
          <w:szCs w:val="20"/>
        </w:rPr>
      </w:pPr>
    </w:p>
    <w:p w:rsidR="008C5D56" w:rsidRDefault="008C5D56" w:rsidP="008C5D56">
      <w:pPr>
        <w:kinsoku w:val="0"/>
        <w:overflowPunct w:val="0"/>
        <w:spacing w:line="200" w:lineRule="exact"/>
        <w:rPr>
          <w:sz w:val="20"/>
          <w:szCs w:val="20"/>
        </w:rPr>
      </w:pPr>
    </w:p>
    <w:p w:rsidR="008C5D56" w:rsidRPr="008C5D56" w:rsidRDefault="008C5D56" w:rsidP="008C5D56">
      <w:pPr>
        <w:rPr>
          <w:sz w:val="20"/>
        </w:rPr>
      </w:pPr>
    </w:p>
    <w:p w:rsidR="008C5D56" w:rsidRPr="008C5D56" w:rsidRDefault="008C5D56" w:rsidP="008C5D56">
      <w:pPr>
        <w:rPr>
          <w:sz w:val="20"/>
        </w:rPr>
      </w:pPr>
    </w:p>
    <w:p w:rsidR="008C5D56" w:rsidRPr="008C5D56" w:rsidRDefault="008C5D56" w:rsidP="008C5D56">
      <w:pPr>
        <w:rPr>
          <w:sz w:val="20"/>
        </w:rPr>
      </w:pPr>
    </w:p>
    <w:p w:rsidR="008C5D56" w:rsidRDefault="008C5D56" w:rsidP="008C5D56">
      <w:pPr>
        <w:sectPr w:rsidR="008C5D56" w:rsidSect="008C5D56">
          <w:type w:val="continuous"/>
          <w:pgSz w:w="11906" w:h="16838"/>
          <w:pgMar w:top="567" w:right="850" w:bottom="284" w:left="709" w:header="708" w:footer="708" w:gutter="0"/>
          <w:cols w:space="282"/>
          <w:docGrid w:linePitch="360"/>
        </w:sectPr>
      </w:pPr>
    </w:p>
    <w:p w:rsidR="007C2845" w:rsidRDefault="007C2845">
      <w:pPr>
        <w:pStyle w:val="Heading1"/>
        <w:kinsoku w:val="0"/>
        <w:overflowPunct w:val="0"/>
        <w:spacing w:before="62"/>
        <w:ind w:left="2787"/>
        <w:outlineLvl w:val="9"/>
        <w:rPr>
          <w:b w:val="0"/>
          <w:bCs w:val="0"/>
        </w:rPr>
      </w:pPr>
      <w:r>
        <w:lastRenderedPageBreak/>
        <w:t>П</w:t>
      </w:r>
      <w:r>
        <w:rPr>
          <w:spacing w:val="1"/>
        </w:rPr>
        <w:t>р</w:t>
      </w:r>
      <w:r>
        <w:t>им</w:t>
      </w:r>
      <w:r>
        <w:rPr>
          <w:spacing w:val="-2"/>
        </w:rPr>
        <w:t>е</w:t>
      </w:r>
      <w:r>
        <w:t>р</w:t>
      </w:r>
      <w:r>
        <w:rPr>
          <w:spacing w:val="2"/>
        </w:rPr>
        <w:t xml:space="preserve"> </w:t>
      </w:r>
      <w:r>
        <w:t>зап</w:t>
      </w:r>
      <w:r>
        <w:rPr>
          <w:spacing w:val="1"/>
        </w:rPr>
        <w:t>и</w:t>
      </w:r>
      <w:r>
        <w:rPr>
          <w:spacing w:val="-1"/>
        </w:rPr>
        <w:t>с</w:t>
      </w:r>
      <w:r>
        <w:t>и</w:t>
      </w:r>
      <w:r>
        <w:rPr>
          <w:spacing w:val="-2"/>
        </w:rPr>
        <w:t xml:space="preserve"> </w:t>
      </w:r>
      <w:r>
        <w:t>обознач</w:t>
      </w:r>
      <w:r>
        <w:rPr>
          <w:spacing w:val="-2"/>
        </w:rPr>
        <w:t>е</w:t>
      </w:r>
      <w:r>
        <w:t>ния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</w:t>
      </w:r>
      <w:r>
        <w:rPr>
          <w:spacing w:val="-6"/>
        </w:rPr>
        <w:t>а</w:t>
      </w:r>
      <w:r>
        <w:t>казе</w:t>
      </w:r>
    </w:p>
    <w:p w:rsidR="007C2845" w:rsidRDefault="007C2845">
      <w:pPr>
        <w:pStyle w:val="a3"/>
        <w:tabs>
          <w:tab w:val="left" w:pos="1558"/>
          <w:tab w:val="left" w:pos="2278"/>
          <w:tab w:val="left" w:pos="2999"/>
          <w:tab w:val="left" w:pos="3839"/>
          <w:tab w:val="left" w:pos="4497"/>
          <w:tab w:val="left" w:pos="4915"/>
          <w:tab w:val="left" w:pos="5520"/>
          <w:tab w:val="left" w:pos="6120"/>
          <w:tab w:val="left" w:pos="6600"/>
          <w:tab w:val="left" w:pos="7378"/>
          <w:tab w:val="right" w:pos="8458"/>
        </w:tabs>
        <w:kinsoku w:val="0"/>
        <w:overflowPunct w:val="0"/>
        <w:spacing w:before="141" w:line="274" w:lineRule="exact"/>
        <w:ind w:left="598" w:right="1073" w:hanging="485"/>
      </w:pPr>
      <w:r>
        <w:rPr>
          <w:u w:val="single"/>
        </w:rPr>
        <w:t>Э</w:t>
      </w:r>
      <w:r>
        <w:rPr>
          <w:spacing w:val="-2"/>
          <w:u w:val="single"/>
        </w:rPr>
        <w:t>К</w:t>
      </w:r>
      <w:r>
        <w:rPr>
          <w:spacing w:val="-3"/>
          <w:u w:val="single"/>
        </w:rPr>
        <w:t>М</w:t>
      </w:r>
      <w:r>
        <w:rPr>
          <w:spacing w:val="2"/>
          <w:u w:val="single"/>
        </w:rPr>
        <w:t>-</w:t>
      </w:r>
      <w:r>
        <w:rPr>
          <w:u w:val="single"/>
        </w:rPr>
        <w:t>1005</w:t>
      </w:r>
      <w:r>
        <w:rPr>
          <w:spacing w:val="2"/>
          <w:u w:val="single"/>
        </w:rPr>
        <w:t xml:space="preserve"> </w:t>
      </w:r>
      <w:r>
        <w:t xml:space="preserve">– </w:t>
      </w:r>
      <w:r>
        <w:rPr>
          <w:spacing w:val="4"/>
        </w:rPr>
        <w:t xml:space="preserve"> </w:t>
      </w:r>
      <w:r>
        <w:rPr>
          <w:spacing w:val="-5"/>
          <w:u w:val="single"/>
        </w:rPr>
        <w:t>/</w:t>
      </w:r>
      <w:r>
        <w:rPr>
          <w:spacing w:val="1"/>
          <w:u w:val="single"/>
        </w:rPr>
        <w:t>-</w:t>
      </w:r>
      <w:r>
        <w:rPr>
          <w:u w:val="single"/>
        </w:rPr>
        <w:t>/</w:t>
      </w:r>
      <w:r>
        <w:rPr>
          <w:spacing w:val="2"/>
          <w:u w:val="single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  <w:u w:val="single"/>
        </w:rPr>
        <w:t>Д</w:t>
      </w:r>
      <w:r>
        <w:rPr>
          <w:u w:val="single"/>
        </w:rPr>
        <w:t>И</w:t>
      </w:r>
      <w:r>
        <w:rPr>
          <w:spacing w:val="2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>К</w:t>
      </w:r>
      <w:r>
        <w:rPr>
          <w:u w:val="single"/>
        </w:rPr>
        <w:t xml:space="preserve">6М </w:t>
      </w:r>
      <w:r>
        <w:t>/</w:t>
      </w:r>
      <w:r>
        <w:rPr>
          <w:spacing w:val="-2"/>
        </w:rPr>
        <w:t xml:space="preserve"> </w:t>
      </w:r>
      <w:r>
        <w:rPr>
          <w:u w:val="single"/>
        </w:rPr>
        <w:t>4</w:t>
      </w:r>
      <w:r>
        <w:rPr>
          <w:spacing w:val="2"/>
          <w:u w:val="single"/>
        </w:rPr>
        <w:t>,</w:t>
      </w:r>
      <w:r>
        <w:rPr>
          <w:u w:val="single"/>
        </w:rPr>
        <w:t>0</w:t>
      </w:r>
      <w:r>
        <w:rPr>
          <w:spacing w:val="-3"/>
          <w:u w:val="single"/>
        </w:rPr>
        <w:t>М</w:t>
      </w:r>
      <w:r>
        <w:rPr>
          <w:u w:val="single"/>
        </w:rPr>
        <w:t>Па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u w:val="single"/>
        </w:rPr>
        <w:t>D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rPr>
          <w:u w:val="single"/>
        </w:rPr>
        <w:t>V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5"/>
          <w:u w:val="single"/>
        </w:rPr>
        <w:t>t</w:t>
      </w:r>
      <w:r>
        <w:rPr>
          <w:u w:val="single"/>
        </w:rPr>
        <w:t>0550</w:t>
      </w:r>
      <w:r>
        <w:rPr>
          <w:spacing w:val="-3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u w:val="single"/>
        </w:rPr>
        <w:t>42</w:t>
      </w:r>
      <w:r>
        <w:rPr>
          <w:spacing w:val="-3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u w:val="single"/>
        </w:rPr>
        <w:t>GSP</w:t>
      </w:r>
      <w:r>
        <w:rPr>
          <w:spacing w:val="-1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gramStart"/>
      <w:r>
        <w:rPr>
          <w:spacing w:val="-2"/>
          <w:u w:val="single"/>
        </w:rPr>
        <w:t>ВС</w:t>
      </w:r>
      <w:proofErr w:type="gramEnd"/>
      <w:r>
        <w:rPr>
          <w:u w:val="single"/>
        </w:rPr>
        <w:t xml:space="preserve">/5м </w:t>
      </w:r>
      <w:r>
        <w:t>–</w:t>
      </w:r>
      <w:r>
        <w:rPr>
          <w:spacing w:val="2"/>
        </w:rPr>
        <w:t xml:space="preserve"> </w:t>
      </w:r>
      <w:r>
        <w:rPr>
          <w:spacing w:val="-3"/>
          <w:u w:val="single"/>
        </w:rPr>
        <w:t>М</w:t>
      </w:r>
      <w:r>
        <w:rPr>
          <w:u w:val="single"/>
        </w:rPr>
        <w:t>20</w:t>
      </w:r>
      <w:r>
        <w:rPr>
          <w:spacing w:val="2"/>
          <w:u w:val="single"/>
        </w:rPr>
        <w:t xml:space="preserve"> </w:t>
      </w:r>
      <w:r>
        <w:t>– 1</w:t>
      </w:r>
      <w:r>
        <w:tab/>
        <w:t>2</w:t>
      </w:r>
      <w:r>
        <w:tab/>
        <w:t>3</w:t>
      </w:r>
      <w:r>
        <w:tab/>
        <w:t>4</w:t>
      </w:r>
      <w:r>
        <w:tab/>
        <w:t>5</w:t>
      </w:r>
      <w:r>
        <w:tab/>
        <w:t>6</w:t>
      </w:r>
      <w:r>
        <w:tab/>
        <w:t>7</w:t>
      </w:r>
      <w:r>
        <w:tab/>
        <w:t>8</w:t>
      </w:r>
      <w:r>
        <w:tab/>
        <w:t>9</w:t>
      </w:r>
      <w:r>
        <w:tab/>
        <w:t>10</w:t>
      </w:r>
      <w:r>
        <w:tab/>
        <w:t>11</w:t>
      </w:r>
      <w:r>
        <w:tab/>
        <w:t>12</w:t>
      </w:r>
    </w:p>
    <w:p w:rsidR="007C2845" w:rsidRDefault="007C2845">
      <w:pPr>
        <w:kinsoku w:val="0"/>
        <w:overflowPunct w:val="0"/>
        <w:spacing w:before="2" w:line="180" w:lineRule="exact"/>
        <w:rPr>
          <w:sz w:val="18"/>
          <w:szCs w:val="18"/>
        </w:rPr>
      </w:pPr>
    </w:p>
    <w:p w:rsidR="007C2845" w:rsidRDefault="007C2845">
      <w:pPr>
        <w:pStyle w:val="a3"/>
        <w:kinsoku w:val="0"/>
        <w:overflowPunct w:val="0"/>
        <w:ind w:left="113"/>
      </w:pPr>
      <w:r>
        <w:rPr>
          <w:u w:val="single"/>
        </w:rPr>
        <w:t>13V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1"/>
          <w:u w:val="single"/>
        </w:rPr>
        <w:t>Т</w:t>
      </w:r>
      <w:r>
        <w:rPr>
          <w:spacing w:val="-5"/>
          <w:u w:val="single"/>
        </w:rPr>
        <w:t>1</w:t>
      </w:r>
      <w:r>
        <w:rPr>
          <w:u w:val="single"/>
        </w:rPr>
        <w:t>Ф</w:t>
      </w:r>
      <w:r>
        <w:rPr>
          <w:spacing w:val="5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  <w:u w:val="single"/>
        </w:rPr>
        <w:t>К</w:t>
      </w:r>
      <w:r>
        <w:rPr>
          <w:u w:val="single"/>
        </w:rPr>
        <w:t>Р</w:t>
      </w:r>
      <w:proofErr w:type="gramStart"/>
      <w:r>
        <w:rPr>
          <w:u w:val="single"/>
        </w:rPr>
        <w:t>1</w:t>
      </w:r>
      <w:proofErr w:type="gramEnd"/>
      <w:r>
        <w:t>–</w:t>
      </w:r>
      <w:r>
        <w:rPr>
          <w:spacing w:val="2"/>
        </w:rPr>
        <w:t xml:space="preserve"> </w:t>
      </w:r>
      <w:r>
        <w:rPr>
          <w:spacing w:val="-5"/>
          <w:u w:val="single"/>
        </w:rPr>
        <w:t>/</w:t>
      </w:r>
      <w:r>
        <w:rPr>
          <w:spacing w:val="1"/>
          <w:u w:val="single"/>
        </w:rPr>
        <w:t>-</w:t>
      </w:r>
      <w:r>
        <w:rPr>
          <w:u w:val="single"/>
        </w:rPr>
        <w:t>/</w:t>
      </w:r>
      <w:r>
        <w:rPr>
          <w:spacing w:val="2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/</w:t>
      </w:r>
      <w:r>
        <w:rPr>
          <w:spacing w:val="2"/>
        </w:rPr>
        <w:t xml:space="preserve"> </w:t>
      </w:r>
      <w:r>
        <w:rPr>
          <w:u w:val="single"/>
        </w:rPr>
        <w:t>360П</w:t>
      </w:r>
      <w:r>
        <w:rPr>
          <w:spacing w:val="-3"/>
          <w:u w:val="single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u w:val="single"/>
        </w:rPr>
        <w:t>ГП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1"/>
          <w:u w:val="single"/>
        </w:rPr>
        <w:t>Т</w:t>
      </w:r>
      <w:r>
        <w:rPr>
          <w:u w:val="single"/>
        </w:rPr>
        <w:t>У4212</w:t>
      </w:r>
      <w:r>
        <w:rPr>
          <w:spacing w:val="-4"/>
          <w:u w:val="single"/>
        </w:rPr>
        <w:t>-</w:t>
      </w:r>
      <w:r>
        <w:rPr>
          <w:u w:val="single"/>
        </w:rPr>
        <w:t>082</w:t>
      </w:r>
      <w:r>
        <w:rPr>
          <w:spacing w:val="1"/>
          <w:u w:val="single"/>
        </w:rPr>
        <w:t>-</w:t>
      </w:r>
      <w:r>
        <w:rPr>
          <w:u w:val="single"/>
        </w:rPr>
        <w:t>13282997</w:t>
      </w:r>
      <w:r>
        <w:rPr>
          <w:spacing w:val="2"/>
          <w:u w:val="single"/>
        </w:rPr>
        <w:t>-</w:t>
      </w:r>
      <w:r>
        <w:rPr>
          <w:u w:val="single"/>
        </w:rPr>
        <w:t>09</w:t>
      </w:r>
    </w:p>
    <w:p w:rsidR="007C2845" w:rsidRDefault="007C2845">
      <w:pPr>
        <w:pStyle w:val="a3"/>
        <w:tabs>
          <w:tab w:val="left" w:pos="838"/>
          <w:tab w:val="left" w:pos="1495"/>
          <w:tab w:val="left" w:pos="2038"/>
          <w:tab w:val="left" w:pos="2816"/>
          <w:tab w:val="left" w:pos="3599"/>
          <w:tab w:val="left" w:pos="5097"/>
        </w:tabs>
        <w:kinsoku w:val="0"/>
        <w:overflowPunct w:val="0"/>
        <w:spacing w:line="274" w:lineRule="exact"/>
        <w:ind w:left="175"/>
      </w:pPr>
      <w:r>
        <w:t>13</w:t>
      </w:r>
      <w:r>
        <w:tab/>
        <w:t>14</w:t>
      </w:r>
      <w:r>
        <w:tab/>
        <w:t>15</w:t>
      </w:r>
      <w:r>
        <w:tab/>
        <w:t>16</w:t>
      </w:r>
      <w:r>
        <w:tab/>
        <w:t>17</w:t>
      </w:r>
      <w:r>
        <w:tab/>
        <w:t>18</w:t>
      </w:r>
      <w:r>
        <w:tab/>
        <w:t>19</w:t>
      </w:r>
    </w:p>
    <w:p w:rsidR="007C2845" w:rsidRDefault="007C2845">
      <w:pPr>
        <w:kinsoku w:val="0"/>
        <w:overflowPunct w:val="0"/>
        <w:spacing w:before="5" w:line="180" w:lineRule="exact"/>
        <w:rPr>
          <w:sz w:val="18"/>
          <w:szCs w:val="18"/>
        </w:rPr>
      </w:pPr>
    </w:p>
    <w:p w:rsidR="007C2845" w:rsidRDefault="007C2845">
      <w:pPr>
        <w:pStyle w:val="a3"/>
        <w:numPr>
          <w:ilvl w:val="0"/>
          <w:numId w:val="6"/>
        </w:numPr>
        <w:tabs>
          <w:tab w:val="left" w:pos="396"/>
        </w:tabs>
        <w:kinsoku w:val="0"/>
        <w:overflowPunct w:val="0"/>
        <w:ind w:left="473" w:hanging="360"/>
      </w:pPr>
      <w:r>
        <w:rPr>
          <w:spacing w:val="1"/>
        </w:rPr>
        <w:t>Т</w:t>
      </w:r>
      <w:r>
        <w:t>ип</w:t>
      </w:r>
      <w:r>
        <w:rPr>
          <w:spacing w:val="-2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а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1"/>
        </w:rPr>
        <w:t>м</w:t>
      </w:r>
      <w:r>
        <w:rPr>
          <w:spacing w:val="-1"/>
        </w:rPr>
        <w:t>е</w:t>
      </w:r>
      <w:r>
        <w:t>тра</w:t>
      </w:r>
    </w:p>
    <w:p w:rsidR="007C2845" w:rsidRDefault="007C2845">
      <w:pPr>
        <w:pStyle w:val="a3"/>
        <w:numPr>
          <w:ilvl w:val="0"/>
          <w:numId w:val="6"/>
        </w:numPr>
        <w:tabs>
          <w:tab w:val="left" w:pos="396"/>
        </w:tabs>
        <w:kinsoku w:val="0"/>
        <w:overflowPunct w:val="0"/>
        <w:spacing w:before="2"/>
      </w:pPr>
      <w:r>
        <w:rPr>
          <w:spacing w:val="-2"/>
        </w:rPr>
        <w:t>В</w:t>
      </w:r>
      <w:r>
        <w:t>ид и</w:t>
      </w:r>
      <w:r>
        <w:rPr>
          <w:spacing w:val="-1"/>
        </w:rPr>
        <w:t>с</w:t>
      </w:r>
      <w:r>
        <w:t>п</w:t>
      </w:r>
      <w:r>
        <w:rPr>
          <w:spacing w:val="4"/>
        </w:rPr>
        <w:t>о</w:t>
      </w:r>
      <w:r>
        <w:rPr>
          <w:spacing w:val="-5"/>
        </w:rPr>
        <w:t>л</w:t>
      </w:r>
      <w:r>
        <w:t>н</w:t>
      </w:r>
      <w:r>
        <w:rPr>
          <w:spacing w:val="-1"/>
        </w:rPr>
        <w:t>е</w:t>
      </w:r>
      <w:r>
        <w:t>ния</w:t>
      </w:r>
      <w:r>
        <w:rPr>
          <w:spacing w:val="-3"/>
        </w:rPr>
        <w:t xml:space="preserve"> </w:t>
      </w:r>
      <w:r>
        <w:rPr>
          <w:spacing w:val="1"/>
        </w:rPr>
        <w:t>(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5"/>
        </w:rPr>
        <w:t xml:space="preserve"> </w:t>
      </w:r>
      <w:r>
        <w:t>1)</w:t>
      </w:r>
    </w:p>
    <w:p w:rsidR="007C2845" w:rsidRDefault="007C2845">
      <w:pPr>
        <w:kinsoku w:val="0"/>
        <w:overflowPunct w:val="0"/>
        <w:spacing w:line="274" w:lineRule="exact"/>
        <w:ind w:left="2691"/>
      </w:pPr>
      <w:r>
        <w:rPr>
          <w:i/>
          <w:iCs/>
          <w:spacing w:val="2"/>
        </w:rPr>
        <w:t>Б</w:t>
      </w:r>
      <w:r>
        <w:rPr>
          <w:i/>
          <w:iCs/>
        </w:rPr>
        <w:t>а</w:t>
      </w:r>
      <w:r>
        <w:rPr>
          <w:i/>
          <w:iCs/>
          <w:spacing w:val="2"/>
        </w:rPr>
        <w:t>з</w:t>
      </w:r>
      <w:r>
        <w:rPr>
          <w:i/>
          <w:iCs/>
        </w:rPr>
        <w:t>о</w:t>
      </w:r>
      <w:r>
        <w:rPr>
          <w:i/>
          <w:iCs/>
          <w:spacing w:val="1"/>
        </w:rPr>
        <w:t>в</w:t>
      </w:r>
      <w:r>
        <w:rPr>
          <w:i/>
          <w:iCs/>
        </w:rPr>
        <w:t>ое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-1"/>
        </w:rPr>
        <w:t>с</w:t>
      </w:r>
      <w:r>
        <w:rPr>
          <w:i/>
          <w:iCs/>
        </w:rPr>
        <w:t>полн</w:t>
      </w:r>
      <w:r>
        <w:rPr>
          <w:i/>
          <w:iCs/>
          <w:spacing w:val="-1"/>
        </w:rPr>
        <w:t>е</w:t>
      </w:r>
      <w:r>
        <w:rPr>
          <w:i/>
          <w:iCs/>
        </w:rPr>
        <w:t>ние</w:t>
      </w:r>
      <w:r>
        <w:rPr>
          <w:i/>
          <w:iCs/>
          <w:spacing w:val="4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rPr>
          <w:spacing w:val="4"/>
        </w:rPr>
        <w:t>о</w:t>
      </w:r>
      <w:r>
        <w:rPr>
          <w:spacing w:val="-3"/>
        </w:rPr>
        <w:t>б</w:t>
      </w:r>
      <w:r>
        <w:rPr>
          <w:spacing w:val="2"/>
        </w:rPr>
        <w:t>щ</w:t>
      </w:r>
      <w:r>
        <w:rPr>
          <w:spacing w:val="-1"/>
        </w:rPr>
        <w:t>е</w:t>
      </w:r>
      <w:r>
        <w:t>п</w:t>
      </w:r>
      <w:r>
        <w:rPr>
          <w:spacing w:val="-5"/>
        </w:rPr>
        <w:t>р</w:t>
      </w:r>
      <w:r>
        <w:rPr>
          <w:spacing w:val="4"/>
        </w:rPr>
        <w:t>о</w:t>
      </w:r>
      <w:r>
        <w:rPr>
          <w:spacing w:val="-4"/>
        </w:rPr>
        <w:t>м</w:t>
      </w:r>
      <w:r>
        <w:rPr>
          <w:spacing w:val="1"/>
        </w:rPr>
        <w:t>ы</w:t>
      </w:r>
      <w:r>
        <w:rPr>
          <w:spacing w:val="2"/>
        </w:rPr>
        <w:t>ш</w:t>
      </w:r>
      <w:r>
        <w:t>л</w:t>
      </w:r>
      <w:r>
        <w:rPr>
          <w:spacing w:val="-1"/>
        </w:rPr>
        <w:t>е</w:t>
      </w:r>
      <w:r>
        <w:t>н</w:t>
      </w:r>
      <w:r>
        <w:rPr>
          <w:spacing w:val="-4"/>
        </w:rPr>
        <w:t>н</w:t>
      </w:r>
      <w:r>
        <w:rPr>
          <w:spacing w:val="4"/>
        </w:rPr>
        <w:t>о</w:t>
      </w:r>
      <w:r>
        <w:t>е</w:t>
      </w:r>
    </w:p>
    <w:p w:rsidR="007C2845" w:rsidRDefault="007C2845">
      <w:pPr>
        <w:pStyle w:val="a3"/>
        <w:numPr>
          <w:ilvl w:val="0"/>
          <w:numId w:val="6"/>
        </w:numPr>
        <w:tabs>
          <w:tab w:val="left" w:pos="396"/>
        </w:tabs>
        <w:kinsoku w:val="0"/>
        <w:overflowPunct w:val="0"/>
        <w:spacing w:before="2"/>
      </w:pPr>
      <w:r>
        <w:rPr>
          <w:spacing w:val="-2"/>
        </w:rPr>
        <w:t>В</w:t>
      </w:r>
      <w:r>
        <w:t>ид из</w:t>
      </w:r>
      <w:r>
        <w:rPr>
          <w:spacing w:val="1"/>
        </w:rPr>
        <w:t>м</w:t>
      </w:r>
      <w:r>
        <w:rPr>
          <w:spacing w:val="-1"/>
        </w:rPr>
        <w:t>е</w:t>
      </w:r>
      <w:r>
        <w:t>ря</w:t>
      </w:r>
      <w:r>
        <w:rPr>
          <w:spacing w:val="-1"/>
        </w:rPr>
        <w:t>е</w:t>
      </w:r>
      <w:r>
        <w:rPr>
          <w:spacing w:val="-4"/>
        </w:rPr>
        <w:t>м</w:t>
      </w:r>
      <w:r>
        <w:rPr>
          <w:spacing w:val="4"/>
        </w:rPr>
        <w:t>о</w:t>
      </w:r>
      <w:r>
        <w:rPr>
          <w:spacing w:val="-3"/>
        </w:rPr>
        <w:t>г</w:t>
      </w:r>
      <w:r>
        <w:t>о</w:t>
      </w:r>
      <w:r>
        <w:rPr>
          <w:spacing w:val="2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а</w:t>
      </w:r>
      <w:r>
        <w:rPr>
          <w:spacing w:val="1"/>
        </w:rPr>
        <w:t>в</w:t>
      </w:r>
      <w:r>
        <w:t>л</w:t>
      </w:r>
      <w:r>
        <w:rPr>
          <w:spacing w:val="-1"/>
        </w:rPr>
        <w:t>е</w:t>
      </w:r>
      <w:r>
        <w:t>ния:</w:t>
      </w:r>
    </w:p>
    <w:p w:rsidR="007C2845" w:rsidRDefault="007C2845">
      <w:pPr>
        <w:pStyle w:val="a3"/>
        <w:numPr>
          <w:ilvl w:val="1"/>
          <w:numId w:val="6"/>
        </w:numPr>
        <w:tabs>
          <w:tab w:val="left" w:pos="679"/>
        </w:tabs>
        <w:kinsoku w:val="0"/>
        <w:overflowPunct w:val="0"/>
        <w:spacing w:line="284" w:lineRule="exact"/>
        <w:ind w:left="679"/>
      </w:pPr>
      <w:r>
        <w:rPr>
          <w:spacing w:val="-1"/>
        </w:rPr>
        <w:t>а</w:t>
      </w:r>
      <w:r>
        <w:rPr>
          <w:spacing w:val="-3"/>
        </w:rPr>
        <w:t>б</w:t>
      </w:r>
      <w:r>
        <w:rPr>
          <w:spacing w:val="-1"/>
        </w:rPr>
        <w:t>с</w:t>
      </w:r>
      <w:r>
        <w:rPr>
          <w:spacing w:val="4"/>
        </w:rPr>
        <w:t>о</w:t>
      </w:r>
      <w:r>
        <w:t>л</w:t>
      </w:r>
      <w:r>
        <w:rPr>
          <w:spacing w:val="-2"/>
        </w:rPr>
        <w:t>ю</w:t>
      </w:r>
      <w:r>
        <w:t>т</w:t>
      </w:r>
      <w:r>
        <w:rPr>
          <w:spacing w:val="1"/>
        </w:rPr>
        <w:t>н</w:t>
      </w:r>
      <w:r>
        <w:rPr>
          <w:spacing w:val="4"/>
        </w:rPr>
        <w:t>о</w:t>
      </w:r>
      <w:r>
        <w:t>е</w:t>
      </w:r>
      <w:r>
        <w:rPr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spacing w:val="-1"/>
        </w:rPr>
        <w:t>ДА</w:t>
      </w:r>
    </w:p>
    <w:p w:rsidR="007C2845" w:rsidRDefault="007C2845">
      <w:pPr>
        <w:pStyle w:val="a3"/>
        <w:numPr>
          <w:ilvl w:val="1"/>
          <w:numId w:val="6"/>
        </w:numPr>
        <w:tabs>
          <w:tab w:val="left" w:pos="679"/>
        </w:tabs>
        <w:kinsoku w:val="0"/>
        <w:overflowPunct w:val="0"/>
        <w:spacing w:line="279" w:lineRule="exact"/>
        <w:ind w:left="679"/>
      </w:pPr>
      <w:r>
        <w:t>из</w:t>
      </w:r>
      <w:r>
        <w:rPr>
          <w:spacing w:val="-3"/>
        </w:rPr>
        <w:t>б</w:t>
      </w:r>
      <w:r>
        <w:rPr>
          <w:spacing w:val="1"/>
        </w:rPr>
        <w:t>ы</w:t>
      </w:r>
      <w:r>
        <w:rPr>
          <w:spacing w:val="-5"/>
        </w:rPr>
        <w:t>т</w:t>
      </w:r>
      <w:r>
        <w:rPr>
          <w:spacing w:val="4"/>
        </w:rPr>
        <w:t>о</w:t>
      </w:r>
      <w:r>
        <w:rPr>
          <w:spacing w:val="-1"/>
        </w:rPr>
        <w:t>ч</w:t>
      </w:r>
      <w:r>
        <w:rPr>
          <w:spacing w:val="-4"/>
        </w:rPr>
        <w:t>н</w:t>
      </w:r>
      <w:r>
        <w:rPr>
          <w:spacing w:val="4"/>
        </w:rPr>
        <w:t>о</w:t>
      </w:r>
      <w:r>
        <w:t>е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spacing w:val="-1"/>
        </w:rPr>
        <w:t>ДИ</w:t>
      </w:r>
    </w:p>
    <w:p w:rsidR="007C2845" w:rsidRDefault="007C2845">
      <w:pPr>
        <w:pStyle w:val="a3"/>
        <w:numPr>
          <w:ilvl w:val="1"/>
          <w:numId w:val="6"/>
        </w:numPr>
        <w:tabs>
          <w:tab w:val="left" w:pos="679"/>
        </w:tabs>
        <w:kinsoku w:val="0"/>
        <w:overflowPunct w:val="0"/>
        <w:spacing w:line="283" w:lineRule="exact"/>
        <w:ind w:left="679"/>
      </w:pPr>
      <w:r>
        <w:t>из</w:t>
      </w:r>
      <w:r>
        <w:rPr>
          <w:spacing w:val="-3"/>
        </w:rPr>
        <w:t>б</w:t>
      </w:r>
      <w:r>
        <w:rPr>
          <w:spacing w:val="1"/>
        </w:rPr>
        <w:t>ы</w:t>
      </w:r>
      <w:r>
        <w:rPr>
          <w:spacing w:val="-5"/>
        </w:rPr>
        <w:t>т</w:t>
      </w:r>
      <w:r>
        <w:rPr>
          <w:spacing w:val="4"/>
        </w:rPr>
        <w:t>о</w:t>
      </w:r>
      <w:r>
        <w:rPr>
          <w:spacing w:val="-1"/>
        </w:rPr>
        <w:t>ч</w:t>
      </w:r>
      <w:r>
        <w:rPr>
          <w:spacing w:val="-4"/>
        </w:rPr>
        <w:t>н</w:t>
      </w:r>
      <w:r>
        <w:rPr>
          <w:spacing w:val="4"/>
        </w:rPr>
        <w:t>о</w:t>
      </w:r>
      <w:r>
        <w:t>е</w:t>
      </w:r>
      <w:r>
        <w:rPr>
          <w:spacing w:val="1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а</w:t>
      </w:r>
      <w:r>
        <w:rPr>
          <w:spacing w:val="1"/>
        </w:rPr>
        <w:t>в</w:t>
      </w:r>
      <w:r>
        <w:t>л</w:t>
      </w:r>
      <w:r>
        <w:rPr>
          <w:spacing w:val="-1"/>
        </w:rPr>
        <w:t>е</w:t>
      </w:r>
      <w:r>
        <w:t>ни</w:t>
      </w:r>
      <w:r>
        <w:rPr>
          <w:spacing w:val="2"/>
        </w:rPr>
        <w:t>е</w:t>
      </w:r>
      <w:r>
        <w:rPr>
          <w:spacing w:val="1"/>
        </w:rPr>
        <w:t>-</w:t>
      </w:r>
      <w:r>
        <w:t>р</w:t>
      </w:r>
      <w:r>
        <w:rPr>
          <w:spacing w:val="-1"/>
        </w:rPr>
        <w:t>а</w:t>
      </w:r>
      <w:r>
        <w:rPr>
          <w:spacing w:val="1"/>
        </w:rPr>
        <w:t>з</w:t>
      </w:r>
      <w:r>
        <w:t>р</w:t>
      </w:r>
      <w:r>
        <w:rPr>
          <w:spacing w:val="-6"/>
        </w:rPr>
        <w:t>е</w:t>
      </w:r>
      <w:r>
        <w:rPr>
          <w:spacing w:val="1"/>
        </w:rPr>
        <w:t>ж</w:t>
      </w:r>
      <w:r>
        <w:rPr>
          <w:spacing w:val="-1"/>
        </w:rPr>
        <w:t>е</w:t>
      </w:r>
      <w:r>
        <w:t>ние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spacing w:val="-1"/>
        </w:rPr>
        <w:t>ДИВ</w:t>
      </w:r>
    </w:p>
    <w:p w:rsidR="007C2845" w:rsidRDefault="007C2845">
      <w:pPr>
        <w:pStyle w:val="a3"/>
        <w:numPr>
          <w:ilvl w:val="1"/>
          <w:numId w:val="6"/>
        </w:numPr>
        <w:tabs>
          <w:tab w:val="left" w:pos="679"/>
        </w:tabs>
        <w:kinsoku w:val="0"/>
        <w:overflowPunct w:val="0"/>
        <w:spacing w:line="278" w:lineRule="exact"/>
        <w:ind w:left="679"/>
      </w:pPr>
      <w:r>
        <w:t>р</w:t>
      </w:r>
      <w:r>
        <w:rPr>
          <w:spacing w:val="-1"/>
        </w:rPr>
        <w:t>а</w:t>
      </w:r>
      <w:r>
        <w:t>зн</w:t>
      </w:r>
      <w:r>
        <w:rPr>
          <w:spacing w:val="4"/>
        </w:rPr>
        <w:t>о</w:t>
      </w:r>
      <w:r>
        <w:rPr>
          <w:spacing w:val="-1"/>
        </w:rPr>
        <w:t>с</w:t>
      </w:r>
      <w:r>
        <w:t>ть</w:t>
      </w:r>
      <w:r>
        <w:rPr>
          <w:spacing w:val="-1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а</w:t>
      </w:r>
      <w:r>
        <w:rPr>
          <w:spacing w:val="1"/>
        </w:rPr>
        <w:t>в</w:t>
      </w:r>
      <w:r>
        <w:t>л</w:t>
      </w:r>
      <w:r>
        <w:rPr>
          <w:spacing w:val="-1"/>
        </w:rPr>
        <w:t>е</w:t>
      </w:r>
      <w:r>
        <w:t>ний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ДД</w:t>
      </w:r>
    </w:p>
    <w:p w:rsidR="007C2845" w:rsidRDefault="007C2845">
      <w:pPr>
        <w:pStyle w:val="a3"/>
        <w:numPr>
          <w:ilvl w:val="1"/>
          <w:numId w:val="6"/>
        </w:numPr>
        <w:tabs>
          <w:tab w:val="left" w:pos="679"/>
        </w:tabs>
        <w:kinsoku w:val="0"/>
        <w:overflowPunct w:val="0"/>
        <w:spacing w:line="278" w:lineRule="exact"/>
        <w:ind w:left="679"/>
      </w:pPr>
      <w:r>
        <w:rPr>
          <w:spacing w:val="2"/>
        </w:rPr>
        <w:t>г</w:t>
      </w:r>
      <w:r>
        <w:t>и</w:t>
      </w:r>
      <w:r>
        <w:rPr>
          <w:spacing w:val="-3"/>
        </w:rPr>
        <w:t>д</w:t>
      </w:r>
      <w:r>
        <w:t>р</w:t>
      </w:r>
      <w:r>
        <w:rPr>
          <w:spacing w:val="4"/>
        </w:rPr>
        <w:t>о</w:t>
      </w:r>
      <w:r>
        <w:rPr>
          <w:spacing w:val="-1"/>
        </w:rPr>
        <w:t>с</w:t>
      </w:r>
      <w:r>
        <w:t>тат</w:t>
      </w:r>
      <w:r>
        <w:rPr>
          <w:spacing w:val="1"/>
        </w:rPr>
        <w:t>и</w:t>
      </w:r>
      <w:r>
        <w:rPr>
          <w:spacing w:val="-1"/>
        </w:rPr>
        <w:t>чес</w:t>
      </w:r>
      <w:r>
        <w:rPr>
          <w:spacing w:val="-7"/>
        </w:rPr>
        <w:t>к</w:t>
      </w:r>
      <w:r>
        <w:rPr>
          <w:spacing w:val="4"/>
        </w:rPr>
        <w:t>о</w:t>
      </w:r>
      <w:r>
        <w:t>е</w:t>
      </w:r>
      <w:r>
        <w:rPr>
          <w:spacing w:val="1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а</w:t>
      </w:r>
      <w:r>
        <w:rPr>
          <w:spacing w:val="1"/>
        </w:rPr>
        <w:t>в</w:t>
      </w:r>
      <w:r>
        <w:t>л</w:t>
      </w:r>
      <w:r>
        <w:rPr>
          <w:spacing w:val="-1"/>
        </w:rPr>
        <w:t>е</w:t>
      </w:r>
      <w:r>
        <w:t>ние -</w:t>
      </w:r>
      <w:r>
        <w:rPr>
          <w:spacing w:val="4"/>
        </w:rPr>
        <w:t xml:space="preserve"> </w:t>
      </w:r>
      <w:r>
        <w:rPr>
          <w:spacing w:val="-1"/>
        </w:rPr>
        <w:t>ДГ</w:t>
      </w:r>
    </w:p>
    <w:p w:rsidR="007C2845" w:rsidRDefault="007C2845">
      <w:pPr>
        <w:pStyle w:val="a3"/>
        <w:numPr>
          <w:ilvl w:val="0"/>
          <w:numId w:val="6"/>
        </w:numPr>
        <w:tabs>
          <w:tab w:val="left" w:pos="396"/>
        </w:tabs>
        <w:kinsoku w:val="0"/>
        <w:overflowPunct w:val="0"/>
        <w:spacing w:line="268" w:lineRule="exact"/>
      </w:pPr>
      <w:r>
        <w:rPr>
          <w:spacing w:val="-2"/>
        </w:rPr>
        <w:t>К</w:t>
      </w:r>
      <w:r>
        <w:rPr>
          <w:spacing w:val="4"/>
        </w:rPr>
        <w:t>о</w:t>
      </w:r>
      <w:r>
        <w:t xml:space="preserve">д </w:t>
      </w:r>
      <w:r>
        <w:rPr>
          <w:spacing w:val="-4"/>
        </w:rPr>
        <w:t>м</w:t>
      </w:r>
      <w:r>
        <w:rPr>
          <w:spacing w:val="4"/>
        </w:rPr>
        <w:t>о</w:t>
      </w:r>
      <w:r>
        <w:rPr>
          <w:spacing w:val="-3"/>
        </w:rPr>
        <w:t>д</w:t>
      </w:r>
      <w:r>
        <w:rPr>
          <w:spacing w:val="-1"/>
        </w:rPr>
        <w:t>е</w:t>
      </w:r>
      <w:r>
        <w:t>ли</w:t>
      </w:r>
      <w:r>
        <w:rPr>
          <w:spacing w:val="-2"/>
        </w:rPr>
        <w:t xml:space="preserve"> </w:t>
      </w:r>
      <w:r>
        <w:rPr>
          <w:spacing w:val="1"/>
        </w:rPr>
        <w:t>(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2"/>
        </w:rPr>
        <w:t xml:space="preserve"> </w:t>
      </w:r>
      <w:r>
        <w:t>2)</w:t>
      </w:r>
    </w:p>
    <w:p w:rsidR="007C2845" w:rsidRDefault="007C2845">
      <w:pPr>
        <w:pStyle w:val="a3"/>
        <w:kinsoku w:val="0"/>
        <w:overflowPunct w:val="0"/>
        <w:spacing w:before="3"/>
        <w:ind w:right="469"/>
      </w:pPr>
      <w:r>
        <w:t>Для</w:t>
      </w:r>
      <w:r>
        <w:rPr>
          <w:spacing w:val="1"/>
        </w:rPr>
        <w:t xml:space="preserve"> </w:t>
      </w:r>
      <w:r>
        <w:rPr>
          <w:spacing w:val="-4"/>
        </w:rPr>
        <w:t>м</w:t>
      </w:r>
      <w:r>
        <w:rPr>
          <w:spacing w:val="4"/>
        </w:rPr>
        <w:t>о</w:t>
      </w:r>
      <w:r>
        <w:rPr>
          <w:spacing w:val="-3"/>
        </w:rPr>
        <w:t>д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t>й</w:t>
      </w:r>
      <w:r>
        <w:rPr>
          <w:spacing w:val="3"/>
        </w:rPr>
        <w:t xml:space="preserve"> </w:t>
      </w:r>
      <w:r>
        <w:t>Г</w:t>
      </w:r>
      <w:r>
        <w:rPr>
          <w:spacing w:val="-2"/>
        </w:rPr>
        <w:t>М</w:t>
      </w:r>
      <w:r>
        <w:t>16,</w:t>
      </w:r>
      <w:r>
        <w:rPr>
          <w:spacing w:val="-1"/>
        </w:rPr>
        <w:t xml:space="preserve"> </w:t>
      </w:r>
      <w:r>
        <w:t>Г</w:t>
      </w:r>
      <w:r>
        <w:rPr>
          <w:spacing w:val="-2"/>
        </w:rPr>
        <w:t>М</w:t>
      </w:r>
      <w:r>
        <w:t>100,</w:t>
      </w:r>
      <w:r>
        <w:rPr>
          <w:spacing w:val="7"/>
        </w:rPr>
        <w:t xml:space="preserve"> </w:t>
      </w:r>
      <w:r>
        <w:t>Г</w:t>
      </w:r>
      <w:r>
        <w:rPr>
          <w:spacing w:val="-2"/>
        </w:rPr>
        <w:t>М</w:t>
      </w:r>
      <w:r>
        <w:t>250</w:t>
      </w:r>
      <w:r>
        <w:rPr>
          <w:spacing w:val="2"/>
        </w:rPr>
        <w:t xml:space="preserve"> </w:t>
      </w:r>
      <w:r>
        <w:rPr>
          <w:spacing w:val="-10"/>
        </w:rPr>
        <w:t>у</w:t>
      </w:r>
      <w:r>
        <w:rPr>
          <w:spacing w:val="-2"/>
        </w:rPr>
        <w:t>к</w:t>
      </w:r>
      <w:r>
        <w:rPr>
          <w:spacing w:val="-1"/>
        </w:rPr>
        <w:t>а</w:t>
      </w:r>
      <w:r>
        <w:t>з</w:t>
      </w:r>
      <w:r>
        <w:rPr>
          <w:spacing w:val="-1"/>
        </w:rPr>
        <w:t>а</w:t>
      </w:r>
      <w:r>
        <w:t>ть</w:t>
      </w:r>
      <w:r>
        <w:rPr>
          <w:spacing w:val="3"/>
        </w:rPr>
        <w:t xml:space="preserve"> </w:t>
      </w:r>
      <w:r>
        <w:rPr>
          <w:spacing w:val="1"/>
        </w:rPr>
        <w:t>в</w:t>
      </w:r>
      <w:r>
        <w:rPr>
          <w:spacing w:val="-1"/>
        </w:rPr>
        <w:t>а</w:t>
      </w:r>
      <w:r>
        <w:t>ри</w:t>
      </w:r>
      <w:r>
        <w:rPr>
          <w:spacing w:val="-1"/>
        </w:rPr>
        <w:t>а</w:t>
      </w:r>
      <w:r>
        <w:t>нт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rPr>
          <w:spacing w:val="-5"/>
        </w:rPr>
        <w:t>л</w:t>
      </w:r>
      <w:r>
        <w:t>н</w:t>
      </w:r>
      <w:r>
        <w:rPr>
          <w:spacing w:val="-1"/>
        </w:rPr>
        <w:t>е</w:t>
      </w:r>
      <w:r>
        <w:t xml:space="preserve">ния </w:t>
      </w:r>
      <w:r>
        <w:rPr>
          <w:spacing w:val="4"/>
        </w:rPr>
        <w:t xml:space="preserve"> </w:t>
      </w:r>
      <w:r>
        <w:rPr>
          <w:spacing w:val="1"/>
        </w:rPr>
        <w:t>(</w:t>
      </w:r>
      <w:r>
        <w:rPr>
          <w:spacing w:val="-1"/>
        </w:rPr>
        <w:t>с</w:t>
      </w:r>
      <w:r>
        <w:rPr>
          <w:spacing w:val="-4"/>
        </w:rPr>
        <w:t>м</w:t>
      </w:r>
      <w:r>
        <w:t>.</w:t>
      </w:r>
      <w:r>
        <w:rPr>
          <w:spacing w:val="4"/>
        </w:rPr>
        <w:t xml:space="preserve"> </w:t>
      </w:r>
      <w:r>
        <w:rPr>
          <w:spacing w:val="-5"/>
        </w:rPr>
        <w:t>р</w:t>
      </w:r>
      <w:r>
        <w:t>и</w:t>
      </w:r>
      <w:r>
        <w:rPr>
          <w:spacing w:val="3"/>
        </w:rPr>
        <w:t>с</w:t>
      </w:r>
      <w:r>
        <w:rPr>
          <w:spacing w:val="-10"/>
        </w:rPr>
        <w:t>у</w:t>
      </w:r>
      <w:r>
        <w:t>н</w:t>
      </w:r>
      <w:r>
        <w:rPr>
          <w:spacing w:val="4"/>
        </w:rPr>
        <w:t>о</w:t>
      </w:r>
      <w:r>
        <w:t>к 1</w:t>
      </w:r>
      <w:r>
        <w:rPr>
          <w:spacing w:val="-4"/>
        </w:rPr>
        <w:t>)</w:t>
      </w:r>
      <w:r>
        <w:t>,</w:t>
      </w:r>
      <w:r>
        <w:rPr>
          <w:spacing w:val="7"/>
        </w:rPr>
        <w:t xml:space="preserve"> </w:t>
      </w:r>
      <w:r>
        <w:rPr>
          <w:spacing w:val="-3"/>
        </w:rPr>
        <w:t>д</w:t>
      </w:r>
      <w:r>
        <w:t>л</w:t>
      </w:r>
      <w:r>
        <w:rPr>
          <w:spacing w:val="1"/>
        </w:rPr>
        <w:t>и</w:t>
      </w:r>
      <w:r>
        <w:t xml:space="preserve">ну </w:t>
      </w:r>
      <w:r>
        <w:rPr>
          <w:spacing w:val="-2"/>
        </w:rPr>
        <w:t>к</w:t>
      </w:r>
      <w:r>
        <w:rPr>
          <w:spacing w:val="-1"/>
        </w:rPr>
        <w:t>а</w:t>
      </w:r>
      <w:r>
        <w:rPr>
          <w:spacing w:val="-3"/>
        </w:rPr>
        <w:t>б</w:t>
      </w:r>
      <w:r>
        <w:rPr>
          <w:spacing w:val="-1"/>
        </w:rPr>
        <w:t>е</w:t>
      </w:r>
      <w:r>
        <w:t>ля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е</w:t>
      </w:r>
      <w:r>
        <w:t>трах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к</w:t>
      </w:r>
      <w:r>
        <w:rPr>
          <w:spacing w:val="4"/>
        </w:rPr>
        <w:t>о</w:t>
      </w:r>
      <w:r>
        <w:t>д</w:t>
      </w:r>
      <w:r>
        <w:rPr>
          <w:spacing w:val="-5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а</w:t>
      </w:r>
      <w:r>
        <w:t>тери</w:t>
      </w:r>
      <w:r>
        <w:rPr>
          <w:spacing w:val="-1"/>
        </w:rPr>
        <w:t>а</w:t>
      </w:r>
      <w:r>
        <w:t>ла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>а</w:t>
      </w:r>
      <w:r>
        <w:rPr>
          <w:spacing w:val="-3"/>
        </w:rPr>
        <w:t>б</w:t>
      </w:r>
      <w:r>
        <w:rPr>
          <w:spacing w:val="-1"/>
        </w:rPr>
        <w:t>е</w:t>
      </w:r>
      <w:r>
        <w:t xml:space="preserve">ля </w:t>
      </w:r>
      <w:r>
        <w:rPr>
          <w:spacing w:val="4"/>
        </w:rPr>
        <w:t xml:space="preserve"> (</w:t>
      </w:r>
      <w:r>
        <w:t>U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4"/>
        </w:rPr>
        <w:t>п</w:t>
      </w:r>
      <w:r>
        <w:rPr>
          <w:spacing w:val="4"/>
        </w:rPr>
        <w:t>о</w:t>
      </w:r>
      <w:r>
        <w:t>л</w:t>
      </w:r>
      <w:r>
        <w:rPr>
          <w:spacing w:val="2"/>
        </w:rPr>
        <w:t>и</w:t>
      </w:r>
      <w:r>
        <w:rPr>
          <w:spacing w:val="-10"/>
        </w:rPr>
        <w:t>у</w:t>
      </w:r>
      <w:r>
        <w:t>р</w:t>
      </w:r>
      <w:r>
        <w:rPr>
          <w:spacing w:val="-1"/>
        </w:rPr>
        <w:t>е</w:t>
      </w:r>
      <w:r>
        <w:t>тан,</w:t>
      </w:r>
      <w:r>
        <w:rPr>
          <w:spacing w:val="4"/>
        </w:rPr>
        <w:t xml:space="preserve"> </w:t>
      </w:r>
      <w:proofErr w:type="gramStart"/>
      <w:r>
        <w:t>Р</w:t>
      </w:r>
      <w:proofErr w:type="gramEnd"/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ф</w:t>
      </w:r>
      <w:r>
        <w:t>т</w:t>
      </w:r>
      <w:r>
        <w:rPr>
          <w:spacing w:val="5"/>
        </w:rPr>
        <w:t>о</w:t>
      </w:r>
      <w:r>
        <w:rPr>
          <w:spacing w:val="-5"/>
        </w:rPr>
        <w:t>р</w:t>
      </w:r>
      <w:r>
        <w:t>опл</w:t>
      </w:r>
      <w:r>
        <w:rPr>
          <w:spacing w:val="-1"/>
        </w:rPr>
        <w:t>ас</w:t>
      </w:r>
      <w:r>
        <w:t>т</w:t>
      </w:r>
      <w:r>
        <w:rPr>
          <w:spacing w:val="3"/>
        </w:rPr>
        <w:t>)</w:t>
      </w:r>
      <w:r>
        <w:t>,</w:t>
      </w:r>
      <w:r>
        <w:rPr>
          <w:spacing w:val="-1"/>
        </w:rPr>
        <w:t xml:space="preserve"> </w:t>
      </w:r>
      <w:r>
        <w:t>н</w:t>
      </w:r>
      <w:r>
        <w:rPr>
          <w:spacing w:val="-1"/>
        </w:rPr>
        <w:t>а</w:t>
      </w:r>
      <w:r>
        <w:t>пр</w:t>
      </w:r>
      <w:r>
        <w:rPr>
          <w:spacing w:val="-4"/>
        </w:rPr>
        <w:t>и</w:t>
      </w:r>
      <w:r>
        <w:rPr>
          <w:spacing w:val="1"/>
        </w:rPr>
        <w:t>м</w:t>
      </w:r>
      <w:r>
        <w:rPr>
          <w:spacing w:val="-1"/>
        </w:rPr>
        <w:t>е</w:t>
      </w:r>
      <w:r>
        <w:t>р, Г</w:t>
      </w:r>
      <w:r>
        <w:rPr>
          <w:spacing w:val="-2"/>
        </w:rPr>
        <w:t>М</w:t>
      </w:r>
      <w:r>
        <w:t>250/1/4U</w:t>
      </w:r>
    </w:p>
    <w:p w:rsidR="007C2845" w:rsidRDefault="007C2845">
      <w:pPr>
        <w:pStyle w:val="a3"/>
        <w:numPr>
          <w:ilvl w:val="0"/>
          <w:numId w:val="6"/>
        </w:numPr>
        <w:tabs>
          <w:tab w:val="left" w:pos="396"/>
        </w:tabs>
        <w:kinsoku w:val="0"/>
        <w:overflowPunct w:val="0"/>
        <w:spacing w:before="24" w:line="211" w:lineRule="auto"/>
        <w:ind w:left="473" w:right="617" w:hanging="360"/>
      </w:pPr>
      <w:r>
        <w:rPr>
          <w:spacing w:val="-2"/>
        </w:rPr>
        <w:t>В</w:t>
      </w:r>
      <w:r>
        <w:rPr>
          <w:spacing w:val="-1"/>
        </w:rPr>
        <w:t>е</w:t>
      </w:r>
      <w:r>
        <w:rPr>
          <w:spacing w:val="4"/>
        </w:rPr>
        <w:t>р</w:t>
      </w:r>
      <w:r>
        <w:rPr>
          <w:spacing w:val="-5"/>
        </w:rPr>
        <w:t>х</w:t>
      </w:r>
      <w:r>
        <w:t>ний</w:t>
      </w:r>
      <w:r>
        <w:rPr>
          <w:spacing w:val="3"/>
        </w:rPr>
        <w:t xml:space="preserve"> </w:t>
      </w:r>
      <w:r>
        <w:t>пр</w:t>
      </w:r>
      <w:r>
        <w:rPr>
          <w:spacing w:val="-1"/>
        </w:rPr>
        <w:t>еде</w:t>
      </w:r>
      <w:r>
        <w:t>л</w:t>
      </w:r>
      <w:r>
        <w:rPr>
          <w:spacing w:val="2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д</w:t>
      </w:r>
      <w:r>
        <w:t>и</w:t>
      </w:r>
      <w:r>
        <w:rPr>
          <w:spacing w:val="-1"/>
        </w:rPr>
        <w:t>а</w:t>
      </w:r>
      <w:r>
        <w:t>п</w:t>
      </w:r>
      <w:r>
        <w:rPr>
          <w:spacing w:val="-1"/>
        </w:rPr>
        <w:t>а</w:t>
      </w:r>
      <w:r>
        <w:rPr>
          <w:spacing w:val="-4"/>
        </w:rPr>
        <w:t>з</w:t>
      </w:r>
      <w:r>
        <w:rPr>
          <w:spacing w:val="4"/>
        </w:rPr>
        <w:t>о</w:t>
      </w:r>
      <w:r>
        <w:rPr>
          <w:spacing w:val="-4"/>
        </w:rPr>
        <w:t>н</w:t>
      </w:r>
      <w:r>
        <w:t>)</w:t>
      </w:r>
      <w:r>
        <w:rPr>
          <w:spacing w:val="3"/>
        </w:rPr>
        <w:t xml:space="preserve"> </w:t>
      </w:r>
      <w:r>
        <w:rPr>
          <w:spacing w:val="-4"/>
        </w:rPr>
        <w:t>и</w:t>
      </w:r>
      <w:r>
        <w:t>з</w:t>
      </w:r>
      <w:r>
        <w:rPr>
          <w:spacing w:val="1"/>
        </w:rPr>
        <w:t>м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t>ния</w:t>
      </w:r>
      <w:r>
        <w:rPr>
          <w:spacing w:val="-3"/>
        </w:rPr>
        <w:t xml:space="preserve"> </w:t>
      </w:r>
      <w:r>
        <w:rPr>
          <w:spacing w:val="1"/>
        </w:rPr>
        <w:t>(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2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е</w:t>
      </w:r>
      <w:r>
        <w:rPr>
          <w:spacing w:val="-3"/>
        </w:rPr>
        <w:t>д</w:t>
      </w:r>
      <w:r>
        <w:t>ини</w:t>
      </w:r>
      <w:r>
        <w:rPr>
          <w:spacing w:val="-4"/>
        </w:rPr>
        <w:t>ц</w:t>
      </w:r>
      <w:r>
        <w:t>ы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>м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t>н</w:t>
      </w:r>
      <w:r>
        <w:rPr>
          <w:spacing w:val="-4"/>
        </w:rPr>
        <w:t>и</w:t>
      </w:r>
      <w:r>
        <w:t>й:</w:t>
      </w:r>
      <w:r>
        <w:rPr>
          <w:spacing w:val="6"/>
        </w:rPr>
        <w:t xml:space="preserve"> </w:t>
      </w:r>
      <w:r>
        <w:t>Па</w:t>
      </w:r>
      <w:r>
        <w:rPr>
          <w:spacing w:val="-4"/>
        </w:rPr>
        <w:t xml:space="preserve"> </w:t>
      </w:r>
      <w:r>
        <w:rPr>
          <w:spacing w:val="1"/>
        </w:rPr>
        <w:t>(</w:t>
      </w:r>
      <w:r>
        <w:t>Р</w:t>
      </w:r>
      <w:r>
        <w:rPr>
          <w:spacing w:val="-1"/>
        </w:rPr>
        <w:t>а</w:t>
      </w:r>
      <w:r>
        <w:rPr>
          <w:spacing w:val="-4"/>
        </w:rPr>
        <w:t>)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к</w:t>
      </w:r>
      <w:r>
        <w:t xml:space="preserve">Па </w:t>
      </w:r>
      <w:r>
        <w:rPr>
          <w:spacing w:val="1"/>
        </w:rPr>
        <w:t>(</w:t>
      </w:r>
      <w:proofErr w:type="spellStart"/>
      <w:r>
        <w:t>kР</w:t>
      </w:r>
      <w:r>
        <w:rPr>
          <w:spacing w:val="-1"/>
        </w:rPr>
        <w:t>а</w:t>
      </w:r>
      <w:proofErr w:type="spellEnd"/>
      <w:r>
        <w:rPr>
          <w:spacing w:val="1"/>
        </w:rPr>
        <w:t>)</w:t>
      </w:r>
      <w:r>
        <w:t>,</w:t>
      </w:r>
      <w:r>
        <w:rPr>
          <w:spacing w:val="-2"/>
        </w:rPr>
        <w:t xml:space="preserve"> </w:t>
      </w:r>
      <w:r>
        <w:rPr>
          <w:spacing w:val="-3"/>
        </w:rPr>
        <w:t>М</w:t>
      </w:r>
      <w:r>
        <w:t xml:space="preserve">Па </w:t>
      </w:r>
      <w:r>
        <w:rPr>
          <w:spacing w:val="1"/>
        </w:rPr>
        <w:t>(</w:t>
      </w:r>
      <w:proofErr w:type="spellStart"/>
      <w:r>
        <w:rPr>
          <w:spacing w:val="-3"/>
        </w:rPr>
        <w:t>М</w:t>
      </w:r>
      <w:r>
        <w:t>Р</w:t>
      </w:r>
      <w:r>
        <w:rPr>
          <w:spacing w:val="-1"/>
        </w:rPr>
        <w:t>а</w:t>
      </w:r>
      <w:proofErr w:type="spellEnd"/>
      <w:r>
        <w:rPr>
          <w:spacing w:val="1"/>
        </w:rPr>
        <w:t>)</w:t>
      </w:r>
      <w:r>
        <w:t>,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rPr>
          <w:spacing w:val="2"/>
        </w:rPr>
        <w:t>г</w:t>
      </w:r>
      <w:r>
        <w:rPr>
          <w:spacing w:val="-1"/>
        </w:rPr>
        <w:t>с</w:t>
      </w:r>
      <w:r>
        <w:t>/с</w:t>
      </w:r>
      <w:r>
        <w:rPr>
          <w:spacing w:val="2"/>
        </w:rPr>
        <w:t>м</w:t>
      </w:r>
      <w:proofErr w:type="gramStart"/>
      <w:r>
        <w:rPr>
          <w:position w:val="11"/>
          <w:sz w:val="16"/>
          <w:szCs w:val="16"/>
        </w:rPr>
        <w:t>2</w:t>
      </w:r>
      <w:proofErr w:type="gramEnd"/>
      <w:r>
        <w:rPr>
          <w:position w:val="11"/>
          <w:sz w:val="16"/>
          <w:szCs w:val="16"/>
        </w:rPr>
        <w:t xml:space="preserve"> </w:t>
      </w:r>
      <w:r>
        <w:rPr>
          <w:spacing w:val="1"/>
        </w:rPr>
        <w:t>(</w:t>
      </w:r>
      <w:proofErr w:type="spellStart"/>
      <w:r>
        <w:t>kg</w:t>
      </w:r>
      <w:r>
        <w:rPr>
          <w:spacing w:val="-8"/>
        </w:rPr>
        <w:t>f</w:t>
      </w:r>
      <w:proofErr w:type="spellEnd"/>
      <w:r>
        <w:t>/</w:t>
      </w:r>
      <w:proofErr w:type="spellStart"/>
      <w:r>
        <w:rPr>
          <w:spacing w:val="3"/>
        </w:rPr>
        <w:t>c</w:t>
      </w:r>
      <w:r>
        <w:rPr>
          <w:spacing w:val="-10"/>
        </w:rPr>
        <w:t>m</w:t>
      </w:r>
      <w:proofErr w:type="spellEnd"/>
      <w:r>
        <w:rPr>
          <w:spacing w:val="2"/>
          <w:position w:val="11"/>
          <w:sz w:val="16"/>
          <w:szCs w:val="16"/>
        </w:rPr>
        <w:t>2</w:t>
      </w:r>
      <w:r>
        <w:rPr>
          <w:spacing w:val="1"/>
        </w:rPr>
        <w:t>)</w:t>
      </w:r>
      <w:r>
        <w:t>.</w:t>
      </w:r>
    </w:p>
    <w:p w:rsidR="007C2845" w:rsidRDefault="007C2845">
      <w:pPr>
        <w:pStyle w:val="a3"/>
        <w:numPr>
          <w:ilvl w:val="0"/>
          <w:numId w:val="6"/>
        </w:numPr>
        <w:tabs>
          <w:tab w:val="left" w:pos="396"/>
        </w:tabs>
        <w:kinsoku w:val="0"/>
        <w:overflowPunct w:val="0"/>
        <w:spacing w:before="4"/>
      </w:pPr>
      <w:r>
        <w:rPr>
          <w:spacing w:val="-2"/>
        </w:rPr>
        <w:t>К</w:t>
      </w:r>
      <w:r>
        <w:rPr>
          <w:spacing w:val="4"/>
        </w:rPr>
        <w:t>о</w:t>
      </w:r>
      <w:r>
        <w:t xml:space="preserve">д </w:t>
      </w:r>
      <w:r>
        <w:rPr>
          <w:spacing w:val="-2"/>
        </w:rPr>
        <w:t>к</w:t>
      </w:r>
      <w:r>
        <w:t>л</w:t>
      </w:r>
      <w:r>
        <w:rPr>
          <w:spacing w:val="-1"/>
        </w:rPr>
        <w:t>асс</w:t>
      </w:r>
      <w:r>
        <w:t>а</w:t>
      </w:r>
      <w:r>
        <w:rPr>
          <w:spacing w:val="1"/>
        </w:rPr>
        <w:t xml:space="preserve"> </w:t>
      </w:r>
      <w:r>
        <w:t>т</w:t>
      </w:r>
      <w:r>
        <w:rPr>
          <w:spacing w:val="5"/>
        </w:rPr>
        <w:t>о</w:t>
      </w:r>
      <w:r>
        <w:rPr>
          <w:spacing w:val="-1"/>
        </w:rPr>
        <w:t>ч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1"/>
        </w:rPr>
        <w:t>с</w:t>
      </w:r>
      <w:r>
        <w:rPr>
          <w:spacing w:val="-5"/>
        </w:rPr>
        <w:t>т</w:t>
      </w:r>
      <w:r>
        <w:t>и:</w:t>
      </w:r>
      <w:r>
        <w:rPr>
          <w:spacing w:val="5"/>
        </w:rPr>
        <w:t xml:space="preserve"> </w:t>
      </w:r>
      <w:r>
        <w:rPr>
          <w:spacing w:val="-2"/>
        </w:rPr>
        <w:t>B</w:t>
      </w:r>
      <w:r>
        <w:t xml:space="preserve">, </w:t>
      </w:r>
      <w:r>
        <w:rPr>
          <w:spacing w:val="-2"/>
        </w:rPr>
        <w:t>C</w:t>
      </w:r>
      <w:r>
        <w:t>, D</w:t>
      </w:r>
      <w:r>
        <w:rPr>
          <w:spacing w:val="1"/>
        </w:rPr>
        <w:t xml:space="preserve"> </w:t>
      </w:r>
      <w:r>
        <w:rPr>
          <w:spacing w:val="-4"/>
        </w:rPr>
        <w:t>(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2"/>
        </w:rPr>
        <w:t xml:space="preserve"> </w:t>
      </w:r>
      <w:r>
        <w:t>3)</w:t>
      </w:r>
    </w:p>
    <w:p w:rsidR="007C2845" w:rsidRDefault="007C2845">
      <w:pPr>
        <w:kinsoku w:val="0"/>
        <w:overflowPunct w:val="0"/>
        <w:spacing w:before="3"/>
        <w:ind w:left="2379"/>
      </w:pPr>
      <w:r>
        <w:rPr>
          <w:i/>
          <w:iCs/>
          <w:spacing w:val="2"/>
        </w:rPr>
        <w:t>Б</w:t>
      </w:r>
      <w:r>
        <w:rPr>
          <w:i/>
          <w:iCs/>
        </w:rPr>
        <w:t>а</w:t>
      </w:r>
      <w:r>
        <w:rPr>
          <w:i/>
          <w:iCs/>
          <w:spacing w:val="2"/>
        </w:rPr>
        <w:t>з</w:t>
      </w:r>
      <w:r>
        <w:rPr>
          <w:i/>
          <w:iCs/>
        </w:rPr>
        <w:t>о</w:t>
      </w:r>
      <w:r>
        <w:rPr>
          <w:i/>
          <w:iCs/>
          <w:spacing w:val="1"/>
        </w:rPr>
        <w:t>в</w:t>
      </w:r>
      <w:r>
        <w:rPr>
          <w:i/>
          <w:iCs/>
        </w:rPr>
        <w:t>ое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-1"/>
        </w:rPr>
        <w:t>с</w:t>
      </w:r>
      <w:r>
        <w:rPr>
          <w:i/>
          <w:iCs/>
        </w:rPr>
        <w:t>полн</w:t>
      </w:r>
      <w:r>
        <w:rPr>
          <w:i/>
          <w:iCs/>
          <w:spacing w:val="-1"/>
        </w:rPr>
        <w:t>е</w:t>
      </w:r>
      <w:r>
        <w:rPr>
          <w:i/>
          <w:iCs/>
        </w:rPr>
        <w:t>ние</w:t>
      </w:r>
      <w:r>
        <w:rPr>
          <w:i/>
          <w:iCs/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D</w:t>
      </w:r>
    </w:p>
    <w:p w:rsidR="007C2845" w:rsidRDefault="007C2845">
      <w:pPr>
        <w:pStyle w:val="a3"/>
        <w:numPr>
          <w:ilvl w:val="0"/>
          <w:numId w:val="6"/>
        </w:numPr>
        <w:tabs>
          <w:tab w:val="left" w:pos="396"/>
        </w:tabs>
        <w:kinsoku w:val="0"/>
        <w:overflowPunct w:val="0"/>
        <w:spacing w:line="274" w:lineRule="exact"/>
      </w:pPr>
      <w:r>
        <w:rPr>
          <w:spacing w:val="-2"/>
        </w:rPr>
        <w:t>К</w:t>
      </w:r>
      <w:r>
        <w:rPr>
          <w:spacing w:val="4"/>
        </w:rPr>
        <w:t>о</w:t>
      </w:r>
      <w:r>
        <w:t>д и</w:t>
      </w:r>
      <w:r>
        <w:rPr>
          <w:spacing w:val="-1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t>л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-4"/>
        </w:rPr>
        <w:t>н</w:t>
      </w:r>
      <w:r>
        <w:t>ия</w:t>
      </w:r>
      <w:r>
        <w:rPr>
          <w:spacing w:val="2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>и</w:t>
      </w:r>
      <w:r>
        <w:rPr>
          <w:spacing w:val="2"/>
        </w:rPr>
        <w:t>г</w:t>
      </w:r>
      <w:r>
        <w:t>н</w:t>
      </w:r>
      <w:r>
        <w:rPr>
          <w:spacing w:val="-1"/>
        </w:rPr>
        <w:t>а</w:t>
      </w:r>
      <w:r>
        <w:t>л</w:t>
      </w:r>
      <w:r>
        <w:rPr>
          <w:spacing w:val="1"/>
        </w:rPr>
        <w:t>и</w:t>
      </w:r>
      <w:r>
        <w:rPr>
          <w:spacing w:val="-4"/>
        </w:rPr>
        <w:t>з</w:t>
      </w:r>
      <w:r>
        <w:t>ир</w:t>
      </w:r>
      <w:r>
        <w:rPr>
          <w:spacing w:val="-5"/>
        </w:rPr>
        <w:t>у</w:t>
      </w:r>
      <w:r>
        <w:rPr>
          <w:spacing w:val="-2"/>
        </w:rPr>
        <w:t>ю</w:t>
      </w:r>
      <w:r>
        <w:rPr>
          <w:spacing w:val="2"/>
        </w:rPr>
        <w:t>щ</w:t>
      </w:r>
      <w:r>
        <w:rPr>
          <w:spacing w:val="-1"/>
        </w:rPr>
        <w:t>е</w:t>
      </w:r>
      <w:r>
        <w:rPr>
          <w:spacing w:val="2"/>
        </w:rPr>
        <w:t>г</w:t>
      </w:r>
      <w:r>
        <w:t>о</w:t>
      </w:r>
      <w:r>
        <w:rPr>
          <w:spacing w:val="7"/>
        </w:rPr>
        <w:t xml:space="preserve"> </w:t>
      </w:r>
      <w:r>
        <w:rPr>
          <w:spacing w:val="-5"/>
        </w:rPr>
        <w:t>у</w:t>
      </w:r>
      <w:r>
        <w:rPr>
          <w:spacing w:val="-1"/>
        </w:rPr>
        <w:t>с</w:t>
      </w:r>
      <w:r>
        <w:t>тр</w:t>
      </w:r>
      <w:r>
        <w:rPr>
          <w:spacing w:val="5"/>
        </w:rPr>
        <w:t>о</w:t>
      </w:r>
      <w:r>
        <w:rPr>
          <w:spacing w:val="1"/>
        </w:rPr>
        <w:t>й</w:t>
      </w:r>
      <w:r>
        <w:rPr>
          <w:spacing w:val="-1"/>
        </w:rPr>
        <w:t>с</w:t>
      </w:r>
      <w:r>
        <w:t>т</w:t>
      </w:r>
      <w:r>
        <w:rPr>
          <w:spacing w:val="2"/>
        </w:rPr>
        <w:t>в</w:t>
      </w:r>
      <w:r>
        <w:t>а</w:t>
      </w:r>
      <w:r>
        <w:rPr>
          <w:spacing w:val="-4"/>
        </w:rPr>
        <w:t xml:space="preserve"> </w:t>
      </w:r>
      <w:r>
        <w:rPr>
          <w:spacing w:val="1"/>
        </w:rPr>
        <w:t>(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</w:t>
      </w:r>
      <w:r>
        <w:rPr>
          <w:spacing w:val="-3"/>
        </w:rPr>
        <w:t>7</w:t>
      </w:r>
      <w:r>
        <w:t>)</w:t>
      </w:r>
    </w:p>
    <w:p w:rsidR="007C2845" w:rsidRDefault="007C2845">
      <w:pPr>
        <w:kinsoku w:val="0"/>
        <w:overflowPunct w:val="0"/>
        <w:spacing w:before="2"/>
        <w:ind w:left="2379"/>
      </w:pPr>
      <w:r>
        <w:rPr>
          <w:i/>
          <w:iCs/>
          <w:spacing w:val="2"/>
        </w:rPr>
        <w:t>Б</w:t>
      </w:r>
      <w:r>
        <w:rPr>
          <w:i/>
          <w:iCs/>
        </w:rPr>
        <w:t>а</w:t>
      </w:r>
      <w:r>
        <w:rPr>
          <w:i/>
          <w:iCs/>
          <w:spacing w:val="2"/>
        </w:rPr>
        <w:t>з</w:t>
      </w:r>
      <w:r>
        <w:rPr>
          <w:i/>
          <w:iCs/>
        </w:rPr>
        <w:t>о</w:t>
      </w:r>
      <w:r>
        <w:rPr>
          <w:i/>
          <w:iCs/>
          <w:spacing w:val="1"/>
        </w:rPr>
        <w:t>в</w:t>
      </w:r>
      <w:r>
        <w:rPr>
          <w:i/>
          <w:iCs/>
        </w:rPr>
        <w:t>ое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-1"/>
        </w:rPr>
        <w:t>с</w:t>
      </w:r>
      <w:r>
        <w:rPr>
          <w:i/>
          <w:iCs/>
        </w:rPr>
        <w:t>полн</w:t>
      </w:r>
      <w:r>
        <w:rPr>
          <w:i/>
          <w:iCs/>
          <w:spacing w:val="-1"/>
        </w:rPr>
        <w:t>е</w:t>
      </w:r>
      <w:r>
        <w:rPr>
          <w:i/>
          <w:iCs/>
        </w:rPr>
        <w:t>ние</w:t>
      </w:r>
      <w:r>
        <w:rPr>
          <w:i/>
          <w:iCs/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V</w:t>
      </w:r>
    </w:p>
    <w:p w:rsidR="007C2845" w:rsidRDefault="007C2845">
      <w:pPr>
        <w:pStyle w:val="a3"/>
        <w:numPr>
          <w:ilvl w:val="0"/>
          <w:numId w:val="6"/>
        </w:numPr>
        <w:tabs>
          <w:tab w:val="left" w:pos="396"/>
        </w:tabs>
        <w:kinsoku w:val="0"/>
        <w:overflowPunct w:val="0"/>
        <w:spacing w:line="274" w:lineRule="exact"/>
      </w:pPr>
      <w:r>
        <w:rPr>
          <w:spacing w:val="-2"/>
        </w:rPr>
        <w:t>К</w:t>
      </w:r>
      <w:r>
        <w:rPr>
          <w:spacing w:val="4"/>
        </w:rPr>
        <w:t>о</w:t>
      </w:r>
      <w:r>
        <w:t xml:space="preserve">д </w:t>
      </w:r>
      <w:r>
        <w:rPr>
          <w:spacing w:val="-2"/>
        </w:rPr>
        <w:t>к</w:t>
      </w:r>
      <w:r>
        <w:t>л</w:t>
      </w:r>
      <w:r>
        <w:rPr>
          <w:spacing w:val="1"/>
        </w:rPr>
        <w:t>им</w:t>
      </w:r>
      <w:r>
        <w:rPr>
          <w:spacing w:val="-1"/>
        </w:rPr>
        <w:t>а</w:t>
      </w:r>
      <w:r>
        <w:t>т</w:t>
      </w:r>
      <w:r>
        <w:rPr>
          <w:spacing w:val="1"/>
        </w:rPr>
        <w:t>и</w:t>
      </w:r>
      <w:r>
        <w:rPr>
          <w:spacing w:val="-1"/>
        </w:rPr>
        <w:t>чес</w:t>
      </w:r>
      <w:r>
        <w:rPr>
          <w:spacing w:val="-7"/>
        </w:rPr>
        <w:t>к</w:t>
      </w:r>
      <w:r>
        <w:rPr>
          <w:spacing w:val="4"/>
        </w:rPr>
        <w:t>о</w:t>
      </w:r>
      <w:r>
        <w:rPr>
          <w:spacing w:val="-3"/>
        </w:rPr>
        <w:t>г</w:t>
      </w:r>
      <w:r>
        <w:t>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t>л</w:t>
      </w:r>
      <w:r>
        <w:rPr>
          <w:spacing w:val="1"/>
        </w:rPr>
        <w:t>н</w:t>
      </w:r>
      <w:r>
        <w:rPr>
          <w:spacing w:val="-1"/>
        </w:rPr>
        <w:t>е</w:t>
      </w:r>
      <w:r>
        <w:t>ния</w:t>
      </w:r>
      <w:r>
        <w:rPr>
          <w:spacing w:val="-3"/>
        </w:rPr>
        <w:t xml:space="preserve"> </w:t>
      </w:r>
      <w:r>
        <w:rPr>
          <w:spacing w:val="1"/>
        </w:rPr>
        <w:t>(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-4"/>
        </w:rPr>
        <w:t xml:space="preserve"> </w:t>
      </w:r>
      <w:r>
        <w:rPr>
          <w:spacing w:val="4"/>
        </w:rPr>
        <w:t>5</w:t>
      </w:r>
      <w:r>
        <w:t>)</w:t>
      </w:r>
    </w:p>
    <w:p w:rsidR="007C2845" w:rsidRDefault="007C2845">
      <w:pPr>
        <w:kinsoku w:val="0"/>
        <w:overflowPunct w:val="0"/>
        <w:spacing w:before="2"/>
        <w:ind w:left="2240" w:right="617"/>
      </w:pPr>
      <w:r>
        <w:rPr>
          <w:i/>
          <w:iCs/>
          <w:spacing w:val="2"/>
        </w:rPr>
        <w:t>Б</w:t>
      </w:r>
      <w:r>
        <w:rPr>
          <w:i/>
          <w:iCs/>
        </w:rPr>
        <w:t>а</w:t>
      </w:r>
      <w:r>
        <w:rPr>
          <w:i/>
          <w:iCs/>
          <w:spacing w:val="2"/>
        </w:rPr>
        <w:t>з</w:t>
      </w:r>
      <w:r>
        <w:rPr>
          <w:i/>
          <w:iCs/>
        </w:rPr>
        <w:t>о</w:t>
      </w:r>
      <w:r>
        <w:rPr>
          <w:i/>
          <w:iCs/>
          <w:spacing w:val="1"/>
        </w:rPr>
        <w:t>в</w:t>
      </w:r>
      <w:r>
        <w:rPr>
          <w:i/>
          <w:iCs/>
        </w:rPr>
        <w:t>ое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-1"/>
        </w:rPr>
        <w:t>с</w:t>
      </w:r>
      <w:r>
        <w:rPr>
          <w:i/>
          <w:iCs/>
        </w:rPr>
        <w:t>полн</w:t>
      </w:r>
      <w:r>
        <w:rPr>
          <w:i/>
          <w:iCs/>
          <w:spacing w:val="-1"/>
        </w:rPr>
        <w:t>е</w:t>
      </w:r>
      <w:r>
        <w:rPr>
          <w:i/>
          <w:iCs/>
        </w:rPr>
        <w:t>ние</w:t>
      </w:r>
      <w:r>
        <w:rPr>
          <w:i/>
          <w:iCs/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4"/>
        </w:rPr>
        <w:t>о</w:t>
      </w:r>
      <w:r>
        <w:t>д</w:t>
      </w:r>
      <w:r>
        <w:rPr>
          <w:spacing w:val="-5"/>
        </w:rPr>
        <w:t xml:space="preserve"> </w:t>
      </w:r>
      <w:r>
        <w:t>t0550</w:t>
      </w:r>
    </w:p>
    <w:p w:rsidR="007C2845" w:rsidRDefault="007C2845">
      <w:pPr>
        <w:pStyle w:val="a3"/>
        <w:numPr>
          <w:ilvl w:val="0"/>
          <w:numId w:val="6"/>
        </w:numPr>
        <w:tabs>
          <w:tab w:val="left" w:pos="396"/>
        </w:tabs>
        <w:kinsoku w:val="0"/>
        <w:overflowPunct w:val="0"/>
        <w:spacing w:line="274" w:lineRule="exact"/>
      </w:pPr>
      <w:r>
        <w:t>Н</w:t>
      </w:r>
      <w:r>
        <w:rPr>
          <w:spacing w:val="-2"/>
        </w:rPr>
        <w:t>а</w:t>
      </w:r>
      <w:r>
        <w:t>л</w:t>
      </w:r>
      <w:r>
        <w:rPr>
          <w:spacing w:val="1"/>
        </w:rPr>
        <w:t>и</w:t>
      </w:r>
      <w:r>
        <w:rPr>
          <w:spacing w:val="-1"/>
        </w:rPr>
        <w:t>ч</w:t>
      </w:r>
      <w:r>
        <w:t>ие</w:t>
      </w:r>
      <w:r>
        <w:rPr>
          <w:spacing w:val="1"/>
        </w:rPr>
        <w:t xml:space="preserve"> </w:t>
      </w:r>
      <w:r>
        <w:rPr>
          <w:spacing w:val="-5"/>
        </w:rPr>
        <w:t>т</w:t>
      </w:r>
      <w:r>
        <w:rPr>
          <w:spacing w:val="4"/>
        </w:rPr>
        <w:t>о</w:t>
      </w:r>
      <w:r>
        <w:rPr>
          <w:spacing w:val="-2"/>
        </w:rPr>
        <w:t>к</w:t>
      </w:r>
      <w:r>
        <w:t>о</w:t>
      </w:r>
      <w:r>
        <w:rPr>
          <w:spacing w:val="-3"/>
        </w:rPr>
        <w:t>в</w:t>
      </w:r>
      <w:r>
        <w:rPr>
          <w:spacing w:val="4"/>
        </w:rPr>
        <w:t>о</w:t>
      </w:r>
      <w:r>
        <w:rPr>
          <w:spacing w:val="-3"/>
        </w:rPr>
        <w:t>г</w:t>
      </w:r>
      <w:r>
        <w:t>о</w:t>
      </w:r>
      <w:r>
        <w:rPr>
          <w:spacing w:val="2"/>
        </w:rPr>
        <w:t xml:space="preserve"> </w:t>
      </w:r>
      <w:r>
        <w:rPr>
          <w:spacing w:val="-3"/>
        </w:rPr>
        <w:t>в</w:t>
      </w:r>
      <w:r>
        <w:rPr>
          <w:spacing w:val="1"/>
        </w:rPr>
        <w:t>ы</w:t>
      </w:r>
      <w:r>
        <w:rPr>
          <w:spacing w:val="-5"/>
        </w:rPr>
        <w:t>х</w:t>
      </w:r>
      <w:r>
        <w:rPr>
          <w:spacing w:val="4"/>
        </w:rPr>
        <w:t>о</w:t>
      </w:r>
      <w:r>
        <w:rPr>
          <w:spacing w:val="-3"/>
        </w:rPr>
        <w:t>д</w:t>
      </w:r>
      <w:r>
        <w:t>а</w:t>
      </w:r>
      <w:r>
        <w:rPr>
          <w:spacing w:val="4"/>
        </w:rPr>
        <w:t xml:space="preserve"> </w:t>
      </w:r>
      <w:r>
        <w:t>4</w:t>
      </w:r>
      <w:r>
        <w:rPr>
          <w:spacing w:val="1"/>
        </w:rPr>
        <w:t>-</w:t>
      </w:r>
      <w:r>
        <w:t>20</w:t>
      </w:r>
      <w:r>
        <w:rPr>
          <w:spacing w:val="-3"/>
        </w:rPr>
        <w:t xml:space="preserve"> </w:t>
      </w:r>
      <w:r>
        <w:rPr>
          <w:spacing w:val="1"/>
        </w:rPr>
        <w:t>м</w:t>
      </w:r>
      <w:r>
        <w:rPr>
          <w:spacing w:val="-6"/>
        </w:rPr>
        <w:t>А</w:t>
      </w:r>
      <w:r>
        <w:t>:</w:t>
      </w:r>
    </w:p>
    <w:p w:rsidR="007C2845" w:rsidRDefault="007C2845">
      <w:pPr>
        <w:pStyle w:val="a3"/>
        <w:tabs>
          <w:tab w:val="left" w:pos="824"/>
          <w:tab w:val="left" w:pos="1409"/>
        </w:tabs>
        <w:kinsoku w:val="0"/>
        <w:overflowPunct w:val="0"/>
        <w:spacing w:before="3"/>
        <w:ind w:left="468"/>
      </w:pPr>
      <w:r>
        <w:t>−</w:t>
      </w:r>
      <w:r>
        <w:tab/>
        <w:t>н</w:t>
      </w:r>
      <w:r>
        <w:rPr>
          <w:spacing w:val="-1"/>
        </w:rPr>
        <w:t>е</w:t>
      </w:r>
      <w:r>
        <w:t>т</w:t>
      </w:r>
      <w:r>
        <w:tab/>
        <w:t>–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4"/>
        </w:rPr>
        <w:t>о</w:t>
      </w:r>
      <w:r>
        <w:t>д</w:t>
      </w:r>
      <w:proofErr w:type="gramStart"/>
      <w:r>
        <w:rPr>
          <w:spacing w:val="-5"/>
        </w:rPr>
        <w:t xml:space="preserve"> </w:t>
      </w:r>
      <w:r>
        <w:rPr>
          <w:spacing w:val="-4"/>
        </w:rPr>
        <w:t>«</w:t>
      </w:r>
      <w:r>
        <w:t>–»</w:t>
      </w:r>
      <w:proofErr w:type="gramEnd"/>
    </w:p>
    <w:p w:rsidR="007C2845" w:rsidRDefault="007C2845">
      <w:pPr>
        <w:pStyle w:val="a3"/>
        <w:tabs>
          <w:tab w:val="left" w:pos="824"/>
        </w:tabs>
        <w:kinsoku w:val="0"/>
        <w:overflowPunct w:val="0"/>
        <w:spacing w:line="274" w:lineRule="exact"/>
        <w:ind w:left="468"/>
      </w:pPr>
      <w:r>
        <w:t>−</w:t>
      </w:r>
      <w:r>
        <w:tab/>
      </w:r>
      <w:r>
        <w:rPr>
          <w:spacing w:val="-1"/>
        </w:rPr>
        <w:t>ес</w:t>
      </w:r>
      <w:r>
        <w:t xml:space="preserve">ть  </w:t>
      </w:r>
      <w:r>
        <w:rPr>
          <w:spacing w:val="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7"/>
        </w:rPr>
        <w:t>к</w:t>
      </w:r>
      <w:r>
        <w:rPr>
          <w:spacing w:val="4"/>
        </w:rPr>
        <w:t>о</w:t>
      </w:r>
      <w:r>
        <w:t>д 42</w:t>
      </w:r>
    </w:p>
    <w:p w:rsidR="007C2845" w:rsidRDefault="007C2845">
      <w:pPr>
        <w:kinsoku w:val="0"/>
        <w:overflowPunct w:val="0"/>
        <w:spacing w:before="2"/>
        <w:ind w:right="1959"/>
        <w:jc w:val="center"/>
      </w:pPr>
      <w:r>
        <w:rPr>
          <w:i/>
          <w:iCs/>
          <w:spacing w:val="2"/>
        </w:rPr>
        <w:t>Б</w:t>
      </w:r>
      <w:r>
        <w:rPr>
          <w:i/>
          <w:iCs/>
        </w:rPr>
        <w:t>а</w:t>
      </w:r>
      <w:r>
        <w:rPr>
          <w:i/>
          <w:iCs/>
          <w:spacing w:val="2"/>
        </w:rPr>
        <w:t>з</w:t>
      </w:r>
      <w:r>
        <w:rPr>
          <w:i/>
          <w:iCs/>
        </w:rPr>
        <w:t>о</w:t>
      </w:r>
      <w:r>
        <w:rPr>
          <w:i/>
          <w:iCs/>
          <w:spacing w:val="1"/>
        </w:rPr>
        <w:t>в</w:t>
      </w:r>
      <w:r>
        <w:rPr>
          <w:i/>
          <w:iCs/>
        </w:rPr>
        <w:t>ое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-1"/>
        </w:rPr>
        <w:t>с</w:t>
      </w:r>
      <w:r>
        <w:rPr>
          <w:i/>
          <w:iCs/>
        </w:rPr>
        <w:t>полн</w:t>
      </w:r>
      <w:r>
        <w:rPr>
          <w:i/>
          <w:iCs/>
          <w:spacing w:val="-1"/>
        </w:rPr>
        <w:t>е</w:t>
      </w:r>
      <w:r>
        <w:rPr>
          <w:i/>
          <w:iCs/>
        </w:rPr>
        <w:t>ние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–</w:t>
      </w:r>
      <w:r>
        <w:rPr>
          <w:i/>
          <w:iCs/>
          <w:spacing w:val="-3"/>
        </w:rPr>
        <w:t xml:space="preserve"> </w:t>
      </w:r>
      <w:r>
        <w:rPr>
          <w:spacing w:val="-2"/>
        </w:rPr>
        <w:t>к</w:t>
      </w:r>
      <w:r>
        <w:rPr>
          <w:spacing w:val="4"/>
        </w:rPr>
        <w:t>о</w:t>
      </w:r>
      <w:r>
        <w:t>д</w:t>
      </w:r>
      <w:proofErr w:type="gramStart"/>
      <w:r>
        <w:t xml:space="preserve"> </w:t>
      </w:r>
      <w:r>
        <w:rPr>
          <w:spacing w:val="-5"/>
        </w:rPr>
        <w:t>«</w:t>
      </w:r>
      <w:r>
        <w:t>—»</w:t>
      </w:r>
      <w:proofErr w:type="gramEnd"/>
    </w:p>
    <w:p w:rsidR="007C2845" w:rsidRDefault="007C2845">
      <w:pPr>
        <w:pStyle w:val="a3"/>
        <w:numPr>
          <w:ilvl w:val="0"/>
          <w:numId w:val="6"/>
        </w:numPr>
        <w:tabs>
          <w:tab w:val="left" w:pos="535"/>
        </w:tabs>
        <w:kinsoku w:val="0"/>
        <w:overflowPunct w:val="0"/>
        <w:spacing w:line="274" w:lineRule="exact"/>
        <w:ind w:left="535" w:hanging="423"/>
      </w:pPr>
      <w:r>
        <w:rPr>
          <w:spacing w:val="-2"/>
        </w:rPr>
        <w:t>К</w:t>
      </w:r>
      <w:r>
        <w:rPr>
          <w:spacing w:val="4"/>
        </w:rPr>
        <w:t>о</w:t>
      </w:r>
      <w:r>
        <w:t>д</w:t>
      </w:r>
      <w:r>
        <w:rPr>
          <w:spacing w:val="-5"/>
        </w:rPr>
        <w:t xml:space="preserve"> </w:t>
      </w:r>
      <w:r>
        <w:rPr>
          <w:spacing w:val="1"/>
        </w:rPr>
        <w:t>в</w:t>
      </w:r>
      <w:r>
        <w:rPr>
          <w:spacing w:val="-1"/>
        </w:rPr>
        <w:t>а</w:t>
      </w:r>
      <w:r>
        <w:t>ри</w:t>
      </w:r>
      <w:r>
        <w:rPr>
          <w:spacing w:val="-1"/>
        </w:rPr>
        <w:t>а</w:t>
      </w:r>
      <w:r>
        <w:t>нта</w:t>
      </w:r>
      <w:r>
        <w:rPr>
          <w:spacing w:val="1"/>
        </w:rPr>
        <w:t xml:space="preserve"> </w:t>
      </w:r>
      <w:r>
        <w:rPr>
          <w:spacing w:val="-3"/>
        </w:rPr>
        <w:t>э</w:t>
      </w:r>
      <w:r>
        <w:t>л</w:t>
      </w:r>
      <w:r>
        <w:rPr>
          <w:spacing w:val="-1"/>
        </w:rPr>
        <w:t>е</w:t>
      </w:r>
      <w:r>
        <w:rPr>
          <w:spacing w:val="-2"/>
        </w:rPr>
        <w:t>к</w:t>
      </w:r>
      <w:r>
        <w:t>тр</w:t>
      </w:r>
      <w:r>
        <w:rPr>
          <w:spacing w:val="1"/>
        </w:rPr>
        <w:t>и</w:t>
      </w:r>
      <w:r>
        <w:rPr>
          <w:spacing w:val="-1"/>
        </w:rPr>
        <w:t>чес</w:t>
      </w:r>
      <w:r>
        <w:rPr>
          <w:spacing w:val="-2"/>
        </w:rPr>
        <w:t>к</w:t>
      </w:r>
      <w:r>
        <w:rPr>
          <w:spacing w:val="4"/>
        </w:rPr>
        <w:t>о</w:t>
      </w:r>
      <w:r>
        <w:rPr>
          <w:spacing w:val="-3"/>
        </w:rPr>
        <w:t>г</w:t>
      </w:r>
      <w:r>
        <w:t>о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>с</w:t>
      </w:r>
      <w:r>
        <w:rPr>
          <w:spacing w:val="4"/>
        </w:rPr>
        <w:t>о</w:t>
      </w:r>
      <w:r>
        <w:rPr>
          <w:spacing w:val="-1"/>
        </w:rPr>
        <w:t>е</w:t>
      </w:r>
      <w:r>
        <w:rPr>
          <w:spacing w:val="-3"/>
        </w:rPr>
        <w:t>д</w:t>
      </w:r>
      <w:r>
        <w:t>ин</w:t>
      </w:r>
      <w:r>
        <w:rPr>
          <w:spacing w:val="4"/>
        </w:rPr>
        <w:t>е</w:t>
      </w:r>
      <w:r>
        <w:t>ния</w:t>
      </w:r>
      <w:r>
        <w:rPr>
          <w:spacing w:val="-3"/>
        </w:rPr>
        <w:t xml:space="preserve"> </w:t>
      </w:r>
      <w:r>
        <w:rPr>
          <w:spacing w:val="-4"/>
        </w:rPr>
        <w:t>(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8</w:t>
      </w:r>
      <w:r>
        <w:t>)</w:t>
      </w:r>
    </w:p>
    <w:p w:rsidR="007C2845" w:rsidRDefault="007C2845">
      <w:pPr>
        <w:kinsoku w:val="0"/>
        <w:overflowPunct w:val="0"/>
        <w:spacing w:before="2"/>
        <w:ind w:left="2379"/>
      </w:pPr>
      <w:r>
        <w:rPr>
          <w:i/>
          <w:iCs/>
          <w:spacing w:val="2"/>
        </w:rPr>
        <w:t>Б</w:t>
      </w:r>
      <w:r>
        <w:rPr>
          <w:i/>
          <w:iCs/>
        </w:rPr>
        <w:t>а</w:t>
      </w:r>
      <w:r>
        <w:rPr>
          <w:i/>
          <w:iCs/>
          <w:spacing w:val="2"/>
        </w:rPr>
        <w:t>з</w:t>
      </w:r>
      <w:r>
        <w:rPr>
          <w:i/>
          <w:iCs/>
        </w:rPr>
        <w:t>о</w:t>
      </w:r>
      <w:r>
        <w:rPr>
          <w:i/>
          <w:iCs/>
          <w:spacing w:val="1"/>
        </w:rPr>
        <w:t>в</w:t>
      </w:r>
      <w:r>
        <w:rPr>
          <w:i/>
          <w:iCs/>
        </w:rPr>
        <w:t>ое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-1"/>
        </w:rPr>
        <w:t>с</w:t>
      </w:r>
      <w:r>
        <w:rPr>
          <w:i/>
          <w:iCs/>
        </w:rPr>
        <w:t>полн</w:t>
      </w:r>
      <w:r>
        <w:rPr>
          <w:i/>
          <w:iCs/>
          <w:spacing w:val="-1"/>
        </w:rPr>
        <w:t>е</w:t>
      </w:r>
      <w:r>
        <w:rPr>
          <w:i/>
          <w:iCs/>
        </w:rPr>
        <w:t>ние</w:t>
      </w:r>
      <w:r>
        <w:rPr>
          <w:i/>
          <w:iCs/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4"/>
        </w:rPr>
        <w:t>о</w:t>
      </w:r>
      <w:r>
        <w:t xml:space="preserve">д </w:t>
      </w:r>
      <w:r>
        <w:rPr>
          <w:spacing w:val="-6"/>
        </w:rPr>
        <w:t>G</w:t>
      </w:r>
      <w:r>
        <w:t>SP</w:t>
      </w:r>
    </w:p>
    <w:p w:rsidR="007C2845" w:rsidRDefault="007C2845">
      <w:pPr>
        <w:pStyle w:val="a3"/>
        <w:numPr>
          <w:ilvl w:val="0"/>
          <w:numId w:val="6"/>
        </w:numPr>
        <w:tabs>
          <w:tab w:val="left" w:pos="473"/>
        </w:tabs>
        <w:kinsoku w:val="0"/>
        <w:overflowPunct w:val="0"/>
        <w:spacing w:line="274" w:lineRule="exact"/>
        <w:ind w:left="473" w:hanging="360"/>
      </w:pPr>
      <w:r>
        <w:rPr>
          <w:spacing w:val="-2"/>
        </w:rPr>
        <w:t>К</w:t>
      </w:r>
      <w:r>
        <w:rPr>
          <w:spacing w:val="4"/>
        </w:rPr>
        <w:t>о</w:t>
      </w:r>
      <w:r>
        <w:t>н</w:t>
      </w:r>
      <w:r>
        <w:rPr>
          <w:spacing w:val="-1"/>
        </w:rPr>
        <w:t>с</w:t>
      </w:r>
      <w:r>
        <w:t>тр</w:t>
      </w:r>
      <w:r>
        <w:rPr>
          <w:spacing w:val="-9"/>
        </w:rPr>
        <w:t>у</w:t>
      </w:r>
      <w:r>
        <w:rPr>
          <w:spacing w:val="-2"/>
        </w:rPr>
        <w:t>к</w:t>
      </w:r>
      <w:r>
        <w:t>т</w:t>
      </w:r>
      <w:r>
        <w:rPr>
          <w:spacing w:val="1"/>
        </w:rPr>
        <w:t>ив</w:t>
      </w:r>
      <w:r>
        <w:t>н</w:t>
      </w:r>
      <w:r>
        <w:rPr>
          <w:spacing w:val="4"/>
        </w:rPr>
        <w:t>о</w:t>
      </w:r>
      <w:r>
        <w:t>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rPr>
          <w:spacing w:val="-5"/>
        </w:rPr>
        <w:t>л</w:t>
      </w:r>
      <w:r>
        <w:t>н</w:t>
      </w:r>
      <w:r>
        <w:rPr>
          <w:spacing w:val="-1"/>
        </w:rPr>
        <w:t>е</w:t>
      </w:r>
      <w:r>
        <w:t>ние</w:t>
      </w:r>
      <w:r>
        <w:rPr>
          <w:spacing w:val="5"/>
        </w:rPr>
        <w:t xml:space="preserve"> </w:t>
      </w:r>
      <w:r>
        <w:rPr>
          <w:spacing w:val="-1"/>
        </w:rPr>
        <w:t>се</w:t>
      </w:r>
      <w:r>
        <w:t>н</w:t>
      </w:r>
      <w:r>
        <w:rPr>
          <w:spacing w:val="-6"/>
        </w:rPr>
        <w:t>с</w:t>
      </w:r>
      <w:r>
        <w:rPr>
          <w:spacing w:val="4"/>
        </w:rPr>
        <w:t>о</w:t>
      </w:r>
      <w:r>
        <w:t>р</w:t>
      </w:r>
      <w:r>
        <w:rPr>
          <w:spacing w:val="-4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6"/>
        </w:rPr>
        <w:t xml:space="preserve"> </w:t>
      </w:r>
      <w:r>
        <w:rPr>
          <w:spacing w:val="-4"/>
        </w:rPr>
        <w:t>м</w:t>
      </w:r>
      <w:r>
        <w:rPr>
          <w:spacing w:val="4"/>
        </w:rPr>
        <w:t>о</w:t>
      </w:r>
      <w:r>
        <w:rPr>
          <w:spacing w:val="-3"/>
        </w:rPr>
        <w:t>д</w:t>
      </w:r>
      <w:r>
        <w:rPr>
          <w:spacing w:val="-10"/>
        </w:rPr>
        <w:t>у</w:t>
      </w:r>
      <w:r>
        <w:rPr>
          <w:spacing w:val="4"/>
        </w:rPr>
        <w:t>л</w:t>
      </w:r>
      <w:r>
        <w:rPr>
          <w:spacing w:val="2"/>
        </w:rPr>
        <w:t>я</w:t>
      </w:r>
      <w:r>
        <w:t>:</w:t>
      </w:r>
    </w:p>
    <w:p w:rsidR="007C2845" w:rsidRDefault="007C2845">
      <w:pPr>
        <w:pStyle w:val="a3"/>
        <w:tabs>
          <w:tab w:val="left" w:pos="828"/>
          <w:tab w:val="left" w:pos="5279"/>
        </w:tabs>
        <w:kinsoku w:val="0"/>
        <w:overflowPunct w:val="0"/>
        <w:spacing w:before="3"/>
        <w:ind w:left="468"/>
      </w:pPr>
      <w:r>
        <w:t>−</w:t>
      </w:r>
      <w:r>
        <w:tab/>
      </w:r>
      <w:r>
        <w:rPr>
          <w:spacing w:val="1"/>
        </w:rPr>
        <w:t>в</w:t>
      </w:r>
      <w:r>
        <w:rPr>
          <w:spacing w:val="-1"/>
        </w:rPr>
        <w:t>с</w:t>
      </w:r>
      <w:r>
        <w:t>тр</w:t>
      </w:r>
      <w:r>
        <w:rPr>
          <w:spacing w:val="5"/>
        </w:rPr>
        <w:t>о</w:t>
      </w:r>
      <w:r>
        <w:rPr>
          <w:spacing w:val="-1"/>
        </w:rPr>
        <w:t>е</w:t>
      </w:r>
      <w:r>
        <w:rPr>
          <w:spacing w:val="-4"/>
        </w:rPr>
        <w:t>н</w:t>
      </w:r>
      <w:r>
        <w:t>н</w:t>
      </w:r>
      <w:r>
        <w:rPr>
          <w:spacing w:val="1"/>
        </w:rPr>
        <w:t>ы</w:t>
      </w:r>
      <w:r>
        <w:t>й</w:t>
      </w:r>
      <w:r>
        <w:rPr>
          <w:spacing w:val="-2"/>
        </w:rPr>
        <w:t xml:space="preserve"> </w:t>
      </w:r>
      <w:r>
        <w:rPr>
          <w:spacing w:val="-1"/>
        </w:rPr>
        <w:t>се</w:t>
      </w:r>
      <w:r>
        <w:t>н</w:t>
      </w:r>
      <w:r>
        <w:rPr>
          <w:spacing w:val="-6"/>
        </w:rPr>
        <w:t>с</w:t>
      </w:r>
      <w:r>
        <w:rPr>
          <w:spacing w:val="4"/>
        </w:rPr>
        <w:t>о</w:t>
      </w:r>
      <w:r>
        <w:t>р</w:t>
      </w:r>
      <w:r>
        <w:tab/>
        <w:t>–</w:t>
      </w:r>
      <w:r>
        <w:rPr>
          <w:spacing w:val="-2"/>
        </w:rPr>
        <w:t xml:space="preserve"> к</w:t>
      </w:r>
      <w:r>
        <w:rPr>
          <w:spacing w:val="4"/>
        </w:rPr>
        <w:t>о</w:t>
      </w:r>
      <w:r>
        <w:t>д</w:t>
      </w:r>
      <w:proofErr w:type="gramStart"/>
      <w:r>
        <w:t xml:space="preserve"> </w:t>
      </w:r>
      <w:r>
        <w:rPr>
          <w:spacing w:val="-5"/>
        </w:rPr>
        <w:t>«</w:t>
      </w:r>
      <w:r>
        <w:t>–»</w:t>
      </w:r>
      <w:proofErr w:type="gramEnd"/>
    </w:p>
    <w:p w:rsidR="007C2845" w:rsidRDefault="007C2845">
      <w:pPr>
        <w:pStyle w:val="a3"/>
        <w:tabs>
          <w:tab w:val="left" w:pos="828"/>
          <w:tab w:val="left" w:pos="5333"/>
        </w:tabs>
        <w:kinsoku w:val="0"/>
        <w:overflowPunct w:val="0"/>
        <w:spacing w:line="274" w:lineRule="exact"/>
        <w:ind w:left="468"/>
      </w:pPr>
      <w:r>
        <w:t>−</w:t>
      </w:r>
      <w:r>
        <w:tab/>
      </w:r>
      <w:r>
        <w:rPr>
          <w:spacing w:val="1"/>
        </w:rPr>
        <w:t>вы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1"/>
        </w:rPr>
        <w:t>с</w:t>
      </w:r>
      <w:r>
        <w:rPr>
          <w:spacing w:val="-4"/>
        </w:rPr>
        <w:t>н</w:t>
      </w:r>
      <w:r>
        <w:rPr>
          <w:spacing w:val="4"/>
        </w:rPr>
        <w:t>о</w:t>
      </w:r>
      <w:r>
        <w:t>й</w:t>
      </w:r>
      <w:r>
        <w:rPr>
          <w:spacing w:val="-2"/>
        </w:rPr>
        <w:t xml:space="preserve"> </w:t>
      </w:r>
      <w:r>
        <w:rPr>
          <w:spacing w:val="-1"/>
        </w:rPr>
        <w:t>се</w:t>
      </w:r>
      <w:r>
        <w:t>н</w:t>
      </w:r>
      <w:r>
        <w:rPr>
          <w:spacing w:val="-6"/>
        </w:rPr>
        <w:t>с</w:t>
      </w:r>
      <w:r>
        <w:rPr>
          <w:spacing w:val="4"/>
        </w:rPr>
        <w:t>о</w:t>
      </w:r>
      <w:r>
        <w:t>р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>а</w:t>
      </w:r>
      <w:r>
        <w:rPr>
          <w:spacing w:val="-3"/>
        </w:rPr>
        <w:t>б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t>м</w:t>
      </w:r>
      <w:r>
        <w:rPr>
          <w:spacing w:val="3"/>
        </w:rPr>
        <w:t xml:space="preserve"> </w:t>
      </w:r>
      <w:r>
        <w:rPr>
          <w:spacing w:val="-3"/>
        </w:rPr>
        <w:t>д</w:t>
      </w:r>
      <w:r>
        <w:t>л</w:t>
      </w:r>
      <w:r>
        <w:rPr>
          <w:spacing w:val="1"/>
        </w:rPr>
        <w:t>и</w:t>
      </w:r>
      <w:r>
        <w:rPr>
          <w:spacing w:val="-4"/>
        </w:rPr>
        <w:t>н</w:t>
      </w:r>
      <w:r>
        <w:rPr>
          <w:spacing w:val="4"/>
        </w:rPr>
        <w:t>о</w:t>
      </w:r>
      <w:r>
        <w:t>й</w:t>
      </w:r>
      <w:r>
        <w:rPr>
          <w:spacing w:val="3"/>
        </w:rPr>
        <w:t xml:space="preserve"> </w:t>
      </w:r>
      <w:r>
        <w:t>L</w:t>
      </w:r>
      <w:r>
        <w:rPr>
          <w:spacing w:val="-1"/>
        </w:rPr>
        <w:t xml:space="preserve"> </w:t>
      </w:r>
      <w:r>
        <w:rPr>
          <w:spacing w:val="-4"/>
        </w:rPr>
        <w:t>(</w:t>
      </w:r>
      <w:r>
        <w:rPr>
          <w:spacing w:val="1"/>
        </w:rPr>
        <w:t>м</w:t>
      </w:r>
      <w:r>
        <w:t>)</w:t>
      </w:r>
      <w:r>
        <w:tab/>
        <w:t>–</w:t>
      </w:r>
      <w:r>
        <w:rPr>
          <w:spacing w:val="-3"/>
        </w:rPr>
        <w:t xml:space="preserve"> </w:t>
      </w:r>
      <w:r>
        <w:rPr>
          <w:spacing w:val="-7"/>
        </w:rPr>
        <w:t>к</w:t>
      </w:r>
      <w:r>
        <w:t xml:space="preserve">од </w:t>
      </w:r>
      <w:proofErr w:type="gramStart"/>
      <w:r>
        <w:rPr>
          <w:spacing w:val="-2"/>
        </w:rPr>
        <w:t>В</w:t>
      </w:r>
      <w:r>
        <w:rPr>
          <w:spacing w:val="2"/>
        </w:rPr>
        <w:t>С</w:t>
      </w:r>
      <w:proofErr w:type="gramEnd"/>
      <w:r>
        <w:rPr>
          <w:spacing w:val="-5"/>
        </w:rPr>
        <w:t>«</w:t>
      </w:r>
      <w:r>
        <w:rPr>
          <w:spacing w:val="2"/>
        </w:rPr>
        <w:t>L</w:t>
      </w:r>
      <w:r>
        <w:t>»</w:t>
      </w:r>
      <w:r>
        <w:rPr>
          <w:spacing w:val="-3"/>
        </w:rPr>
        <w:t xml:space="preserve"> </w:t>
      </w:r>
      <w:r>
        <w:rPr>
          <w:spacing w:val="1"/>
        </w:rPr>
        <w:t>(</w:t>
      </w:r>
      <w:r>
        <w:t>ри</w:t>
      </w:r>
      <w:r>
        <w:rPr>
          <w:spacing w:val="3"/>
        </w:rPr>
        <w:t>с</w:t>
      </w:r>
      <w:r>
        <w:rPr>
          <w:spacing w:val="-10"/>
        </w:rPr>
        <w:t>у</w:t>
      </w:r>
      <w:r>
        <w:t>н</w:t>
      </w:r>
      <w:r>
        <w:rPr>
          <w:spacing w:val="-2"/>
        </w:rPr>
        <w:t>к</w:t>
      </w:r>
      <w:r>
        <w:t>и</w:t>
      </w:r>
      <w:r>
        <w:rPr>
          <w:spacing w:val="4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3)</w:t>
      </w:r>
    </w:p>
    <w:p w:rsidR="007C2845" w:rsidRDefault="007C2845">
      <w:pPr>
        <w:kinsoku w:val="0"/>
        <w:overflowPunct w:val="0"/>
        <w:spacing w:before="2"/>
        <w:ind w:right="2062"/>
        <w:jc w:val="center"/>
      </w:pPr>
      <w:r>
        <w:rPr>
          <w:i/>
          <w:iCs/>
          <w:spacing w:val="2"/>
        </w:rPr>
        <w:t>Б</w:t>
      </w:r>
      <w:r>
        <w:rPr>
          <w:i/>
          <w:iCs/>
        </w:rPr>
        <w:t>а</w:t>
      </w:r>
      <w:r>
        <w:rPr>
          <w:i/>
          <w:iCs/>
          <w:spacing w:val="2"/>
        </w:rPr>
        <w:t>з</w:t>
      </w:r>
      <w:r>
        <w:rPr>
          <w:i/>
          <w:iCs/>
        </w:rPr>
        <w:t>о</w:t>
      </w:r>
      <w:r>
        <w:rPr>
          <w:i/>
          <w:iCs/>
          <w:spacing w:val="1"/>
        </w:rPr>
        <w:t>в</w:t>
      </w:r>
      <w:r>
        <w:rPr>
          <w:i/>
          <w:iCs/>
        </w:rPr>
        <w:t>ое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-1"/>
        </w:rPr>
        <w:t>с</w:t>
      </w:r>
      <w:r>
        <w:rPr>
          <w:i/>
          <w:iCs/>
        </w:rPr>
        <w:t>полн</w:t>
      </w:r>
      <w:r>
        <w:rPr>
          <w:i/>
          <w:iCs/>
          <w:spacing w:val="-1"/>
        </w:rPr>
        <w:t>е</w:t>
      </w:r>
      <w:r>
        <w:rPr>
          <w:i/>
          <w:iCs/>
        </w:rPr>
        <w:t>ние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-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к</w:t>
      </w:r>
      <w:r>
        <w:rPr>
          <w:i/>
          <w:iCs/>
        </w:rPr>
        <w:t>од</w:t>
      </w:r>
      <w:proofErr w:type="gramStart"/>
      <w:r>
        <w:rPr>
          <w:i/>
          <w:iCs/>
        </w:rPr>
        <w:t xml:space="preserve"> «–».</w:t>
      </w:r>
      <w:proofErr w:type="gramEnd"/>
    </w:p>
    <w:p w:rsidR="007C2845" w:rsidRDefault="007C2845">
      <w:pPr>
        <w:pStyle w:val="a3"/>
        <w:numPr>
          <w:ilvl w:val="0"/>
          <w:numId w:val="6"/>
        </w:numPr>
        <w:tabs>
          <w:tab w:val="left" w:pos="473"/>
        </w:tabs>
        <w:kinsoku w:val="0"/>
        <w:overflowPunct w:val="0"/>
        <w:spacing w:line="274" w:lineRule="exact"/>
        <w:ind w:left="473" w:hanging="360"/>
      </w:pPr>
      <w:r>
        <w:rPr>
          <w:spacing w:val="-2"/>
        </w:rPr>
        <w:t>К</w:t>
      </w:r>
      <w:r>
        <w:rPr>
          <w:spacing w:val="4"/>
        </w:rPr>
        <w:t>о</w:t>
      </w:r>
      <w:r>
        <w:t>д при</w:t>
      </w:r>
      <w:r>
        <w:rPr>
          <w:spacing w:val="-6"/>
        </w:rPr>
        <w:t>с</w:t>
      </w:r>
      <w:r>
        <w:rPr>
          <w:spacing w:val="4"/>
        </w:rPr>
        <w:t>о</w:t>
      </w:r>
      <w:r>
        <w:rPr>
          <w:spacing w:val="-1"/>
        </w:rPr>
        <w:t>е</w:t>
      </w:r>
      <w:r>
        <w:rPr>
          <w:spacing w:val="-3"/>
        </w:rPr>
        <w:t>д</w:t>
      </w:r>
      <w:r>
        <w:t>ин</w:t>
      </w:r>
      <w:r>
        <w:rPr>
          <w:spacing w:val="-1"/>
        </w:rPr>
        <w:t>е</w:t>
      </w:r>
      <w:r>
        <w:t>ния</w:t>
      </w:r>
      <w:r>
        <w:rPr>
          <w:spacing w:val="-3"/>
        </w:rPr>
        <w:t xml:space="preserve"> </w:t>
      </w:r>
      <w:r>
        <w:t>к п</w:t>
      </w:r>
      <w:r>
        <w:rPr>
          <w:spacing w:val="-5"/>
        </w:rPr>
        <w:t>р</w:t>
      </w:r>
      <w:r>
        <w:rPr>
          <w:spacing w:val="4"/>
        </w:rPr>
        <w:t>о</w:t>
      </w:r>
      <w:r>
        <w:t>ц</w:t>
      </w:r>
      <w:r>
        <w:rPr>
          <w:spacing w:val="-1"/>
        </w:rPr>
        <w:t>есс</w:t>
      </w:r>
      <w:r>
        <w:t>у</w:t>
      </w:r>
      <w:r>
        <w:rPr>
          <w:spacing w:val="-3"/>
        </w:rPr>
        <w:t xml:space="preserve"> </w:t>
      </w:r>
      <w:r>
        <w:rPr>
          <w:spacing w:val="1"/>
        </w:rPr>
        <w:t>(</w:t>
      </w:r>
      <w:r>
        <w:t>р</w:t>
      </w:r>
      <w:r>
        <w:rPr>
          <w:spacing w:val="-1"/>
        </w:rPr>
        <w:t>е</w:t>
      </w:r>
      <w:r>
        <w:t>зь</w:t>
      </w:r>
      <w:r>
        <w:rPr>
          <w:spacing w:val="-3"/>
        </w:rPr>
        <w:t>б</w:t>
      </w:r>
      <w:r>
        <w:t>ы</w:t>
      </w:r>
      <w:r>
        <w:rPr>
          <w:spacing w:val="3"/>
        </w:rPr>
        <w:t xml:space="preserve"> </w:t>
      </w:r>
      <w:r>
        <w:rPr>
          <w:spacing w:val="2"/>
        </w:rPr>
        <w:t>ш</w:t>
      </w:r>
      <w:r>
        <w:t>т</w:t>
      </w:r>
      <w:r>
        <w:rPr>
          <w:spacing w:val="-9"/>
        </w:rPr>
        <w:t>у</w:t>
      </w:r>
      <w:r>
        <w:t>ц</w:t>
      </w:r>
      <w:r>
        <w:rPr>
          <w:spacing w:val="-1"/>
        </w:rPr>
        <w:t>е</w:t>
      </w:r>
      <w:r>
        <w:rPr>
          <w:spacing w:val="4"/>
        </w:rPr>
        <w:t>р</w:t>
      </w:r>
      <w:r>
        <w:rPr>
          <w:spacing w:val="-1"/>
        </w:rPr>
        <w:t>а</w:t>
      </w:r>
      <w:r>
        <w:t>)</w:t>
      </w:r>
      <w:r>
        <w:rPr>
          <w:spacing w:val="6"/>
        </w:rPr>
        <w:t xml:space="preserve"> </w:t>
      </w:r>
      <w:r>
        <w:rPr>
          <w:spacing w:val="1"/>
        </w:rPr>
        <w:t>(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rPr>
          <w:spacing w:val="-4"/>
        </w:rPr>
        <w:t>ц</w:t>
      </w:r>
      <w:r>
        <w:t>ы</w:t>
      </w:r>
      <w:r>
        <w:rPr>
          <w:spacing w:val="4"/>
        </w:rPr>
        <w:t xml:space="preserve"> </w:t>
      </w:r>
      <w:r>
        <w:rPr>
          <w:spacing w:val="-5"/>
        </w:rPr>
        <w:t>6</w:t>
      </w:r>
      <w:r>
        <w:t>,</w:t>
      </w:r>
      <w:r>
        <w:rPr>
          <w:spacing w:val="4"/>
        </w:rPr>
        <w:t xml:space="preserve"> </w:t>
      </w:r>
      <w:r>
        <w:rPr>
          <w:spacing w:val="-5"/>
        </w:rPr>
        <w:t>6</w:t>
      </w:r>
      <w:r>
        <w:rPr>
          <w:spacing w:val="2"/>
        </w:rPr>
        <w:t>.</w:t>
      </w:r>
      <w:r>
        <w:t>1)</w:t>
      </w:r>
    </w:p>
    <w:p w:rsidR="007C2845" w:rsidRDefault="007C2845">
      <w:pPr>
        <w:kinsoku w:val="0"/>
        <w:overflowPunct w:val="0"/>
        <w:spacing w:before="2"/>
        <w:ind w:left="2240" w:right="617"/>
      </w:pPr>
      <w:r>
        <w:rPr>
          <w:i/>
          <w:iCs/>
          <w:spacing w:val="2"/>
        </w:rPr>
        <w:t>Б</w:t>
      </w:r>
      <w:r>
        <w:rPr>
          <w:i/>
          <w:iCs/>
        </w:rPr>
        <w:t>а</w:t>
      </w:r>
      <w:r>
        <w:rPr>
          <w:i/>
          <w:iCs/>
          <w:spacing w:val="2"/>
        </w:rPr>
        <w:t>з</w:t>
      </w:r>
      <w:r>
        <w:rPr>
          <w:i/>
          <w:iCs/>
        </w:rPr>
        <w:t>о</w:t>
      </w:r>
      <w:r>
        <w:rPr>
          <w:i/>
          <w:iCs/>
          <w:spacing w:val="1"/>
        </w:rPr>
        <w:t>в</w:t>
      </w:r>
      <w:r>
        <w:rPr>
          <w:i/>
          <w:iCs/>
        </w:rPr>
        <w:t>ое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-1"/>
        </w:rPr>
        <w:t>с</w:t>
      </w:r>
      <w:r>
        <w:rPr>
          <w:i/>
          <w:iCs/>
        </w:rPr>
        <w:t>полн</w:t>
      </w:r>
      <w:r>
        <w:rPr>
          <w:i/>
          <w:iCs/>
          <w:spacing w:val="-1"/>
        </w:rPr>
        <w:t>е</w:t>
      </w:r>
      <w:r>
        <w:rPr>
          <w:i/>
          <w:iCs/>
        </w:rPr>
        <w:t>ние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–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2"/>
        </w:rPr>
        <w:t>к</w:t>
      </w:r>
      <w:r>
        <w:rPr>
          <w:i/>
          <w:iCs/>
        </w:rPr>
        <w:t xml:space="preserve">од </w:t>
      </w:r>
      <w:r>
        <w:rPr>
          <w:i/>
          <w:iCs/>
          <w:spacing w:val="1"/>
        </w:rPr>
        <w:t>М</w:t>
      </w:r>
      <w:r>
        <w:rPr>
          <w:i/>
          <w:iCs/>
        </w:rPr>
        <w:t>20.</w:t>
      </w:r>
    </w:p>
    <w:p w:rsidR="007C2845" w:rsidRDefault="007C2845">
      <w:pPr>
        <w:pStyle w:val="a3"/>
        <w:numPr>
          <w:ilvl w:val="0"/>
          <w:numId w:val="6"/>
        </w:numPr>
        <w:tabs>
          <w:tab w:val="left" w:pos="473"/>
        </w:tabs>
        <w:kinsoku w:val="0"/>
        <w:overflowPunct w:val="0"/>
        <w:spacing w:line="274" w:lineRule="exact"/>
        <w:ind w:left="473" w:hanging="360"/>
      </w:pPr>
      <w:r>
        <w:rPr>
          <w:spacing w:val="-2"/>
        </w:rPr>
        <w:t>К</w:t>
      </w:r>
      <w:r>
        <w:rPr>
          <w:spacing w:val="4"/>
        </w:rPr>
        <w:t>о</w:t>
      </w:r>
      <w:r>
        <w:t>д</w:t>
      </w:r>
      <w:r>
        <w:rPr>
          <w:spacing w:val="-5"/>
        </w:rPr>
        <w:t xml:space="preserve"> </w:t>
      </w:r>
      <w:r>
        <w:rPr>
          <w:spacing w:val="4"/>
        </w:rPr>
        <w:t>о</w:t>
      </w:r>
      <w:r>
        <w:rPr>
          <w:spacing w:val="-3"/>
        </w:rPr>
        <w:t>б</w:t>
      </w:r>
      <w:r>
        <w:t>озн</w:t>
      </w:r>
      <w:r>
        <w:rPr>
          <w:spacing w:val="-1"/>
        </w:rPr>
        <w:t>аче</w:t>
      </w:r>
      <w:r>
        <w:t>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t>л</w:t>
      </w:r>
      <w:r>
        <w:rPr>
          <w:spacing w:val="4"/>
        </w:rPr>
        <w:t>н</w:t>
      </w:r>
      <w:r>
        <w:rPr>
          <w:spacing w:val="-1"/>
        </w:rPr>
        <w:t>е</w:t>
      </w:r>
      <w:r>
        <w:t>ния</w:t>
      </w:r>
      <w:r>
        <w:rPr>
          <w:spacing w:val="-3"/>
        </w:rPr>
        <w:t xml:space="preserve"> </w:t>
      </w:r>
      <w:r>
        <w:rPr>
          <w:spacing w:val="-4"/>
        </w:rPr>
        <w:t>п</w:t>
      </w:r>
      <w:r>
        <w:t>о</w:t>
      </w:r>
      <w:r>
        <w:rPr>
          <w:spacing w:val="2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а</w:t>
      </w:r>
      <w:r>
        <w:t>териал</w:t>
      </w:r>
      <w:r>
        <w:rPr>
          <w:spacing w:val="-1"/>
        </w:rPr>
        <w:t>а</w:t>
      </w:r>
      <w:r>
        <w:t>м</w:t>
      </w:r>
      <w:r>
        <w:rPr>
          <w:spacing w:val="-1"/>
        </w:rPr>
        <w:t xml:space="preserve"> </w:t>
      </w:r>
      <w:r>
        <w:rPr>
          <w:spacing w:val="1"/>
        </w:rPr>
        <w:t>(</w:t>
      </w:r>
      <w:r>
        <w:rPr>
          <w:spacing w:val="-5"/>
        </w:rPr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цы</w:t>
      </w:r>
      <w:r>
        <w:rPr>
          <w:spacing w:val="5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4</w:t>
      </w:r>
      <w:r>
        <w:rPr>
          <w:spacing w:val="2"/>
        </w:rPr>
        <w:t>.</w:t>
      </w:r>
      <w:r>
        <w:rPr>
          <w:spacing w:val="-5"/>
        </w:rPr>
        <w:t>1</w:t>
      </w:r>
      <w:r>
        <w:t>,</w:t>
      </w:r>
      <w:r>
        <w:rPr>
          <w:spacing w:val="4"/>
        </w:rPr>
        <w:t xml:space="preserve"> </w:t>
      </w:r>
      <w:r>
        <w:rPr>
          <w:spacing w:val="-5"/>
        </w:rPr>
        <w:t>4</w:t>
      </w:r>
      <w:r>
        <w:rPr>
          <w:spacing w:val="2"/>
        </w:rPr>
        <w:t>.</w:t>
      </w:r>
      <w:r>
        <w:rPr>
          <w:spacing w:val="1"/>
        </w:rPr>
        <w:t>2</w:t>
      </w:r>
      <w:r>
        <w:t>)</w:t>
      </w:r>
    </w:p>
    <w:p w:rsidR="007C2845" w:rsidRDefault="007C2845">
      <w:pPr>
        <w:kinsoku w:val="0"/>
        <w:overflowPunct w:val="0"/>
        <w:spacing w:before="3"/>
        <w:ind w:left="2240" w:right="617"/>
      </w:pPr>
      <w:r>
        <w:rPr>
          <w:i/>
          <w:iCs/>
          <w:spacing w:val="2"/>
        </w:rPr>
        <w:t>Б</w:t>
      </w:r>
      <w:r>
        <w:rPr>
          <w:i/>
          <w:iCs/>
        </w:rPr>
        <w:t>а</w:t>
      </w:r>
      <w:r>
        <w:rPr>
          <w:i/>
          <w:iCs/>
          <w:spacing w:val="2"/>
        </w:rPr>
        <w:t>з</w:t>
      </w:r>
      <w:r>
        <w:rPr>
          <w:i/>
          <w:iCs/>
        </w:rPr>
        <w:t>о</w:t>
      </w:r>
      <w:r>
        <w:rPr>
          <w:i/>
          <w:iCs/>
          <w:spacing w:val="1"/>
        </w:rPr>
        <w:t>в</w:t>
      </w:r>
      <w:r>
        <w:rPr>
          <w:i/>
          <w:iCs/>
        </w:rPr>
        <w:t>ое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-1"/>
        </w:rPr>
        <w:t>с</w:t>
      </w:r>
      <w:r>
        <w:rPr>
          <w:i/>
          <w:iCs/>
        </w:rPr>
        <w:t>полн</w:t>
      </w:r>
      <w:r>
        <w:rPr>
          <w:i/>
          <w:iCs/>
          <w:spacing w:val="-1"/>
        </w:rPr>
        <w:t>е</w:t>
      </w:r>
      <w:r>
        <w:rPr>
          <w:i/>
          <w:iCs/>
        </w:rPr>
        <w:t>ние</w:t>
      </w:r>
      <w:r>
        <w:rPr>
          <w:i/>
          <w:iCs/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це</w:t>
      </w:r>
      <w:r>
        <w:rPr>
          <w:spacing w:val="2"/>
        </w:rPr>
        <w:t xml:space="preserve"> </w:t>
      </w:r>
      <w:r>
        <w:t>4</w:t>
      </w:r>
      <w:r>
        <w:rPr>
          <w:spacing w:val="2"/>
        </w:rPr>
        <w:t>.</w:t>
      </w:r>
      <w:r>
        <w:t>2</w:t>
      </w:r>
    </w:p>
    <w:p w:rsidR="007C2845" w:rsidRDefault="007C2845">
      <w:pPr>
        <w:pStyle w:val="a3"/>
        <w:numPr>
          <w:ilvl w:val="0"/>
          <w:numId w:val="6"/>
        </w:numPr>
        <w:tabs>
          <w:tab w:val="left" w:pos="473"/>
        </w:tabs>
        <w:kinsoku w:val="0"/>
        <w:overflowPunct w:val="0"/>
        <w:spacing w:line="274" w:lineRule="exact"/>
        <w:ind w:left="473" w:hanging="360"/>
      </w:pPr>
      <w:r>
        <w:rPr>
          <w:spacing w:val="-2"/>
        </w:rPr>
        <w:t>К</w:t>
      </w:r>
      <w:r>
        <w:rPr>
          <w:spacing w:val="4"/>
        </w:rPr>
        <w:t>о</w:t>
      </w:r>
      <w:r>
        <w:t xml:space="preserve">д </w:t>
      </w:r>
      <w:r>
        <w:rPr>
          <w:spacing w:val="-2"/>
        </w:rPr>
        <w:t>к</w:t>
      </w:r>
      <w:r>
        <w:t>о</w:t>
      </w:r>
      <w:r>
        <w:rPr>
          <w:spacing w:val="1"/>
        </w:rPr>
        <w:t>м</w:t>
      </w:r>
      <w:r>
        <w:t>пл</w:t>
      </w:r>
      <w:r>
        <w:rPr>
          <w:spacing w:val="-1"/>
        </w:rPr>
        <w:t>е</w:t>
      </w:r>
      <w:r>
        <w:rPr>
          <w:spacing w:val="-2"/>
        </w:rPr>
        <w:t>к</w:t>
      </w:r>
      <w:r>
        <w:t>та</w:t>
      </w:r>
      <w:r>
        <w:rPr>
          <w:spacing w:val="1"/>
        </w:rPr>
        <w:t xml:space="preserve"> </w:t>
      </w:r>
      <w:r>
        <w:rPr>
          <w:spacing w:val="-4"/>
        </w:rPr>
        <w:t>м</w:t>
      </w:r>
      <w:r>
        <w:t>онта</w:t>
      </w:r>
      <w:r>
        <w:rPr>
          <w:spacing w:val="1"/>
        </w:rPr>
        <w:t>ж</w:t>
      </w:r>
      <w:r>
        <w:rPr>
          <w:spacing w:val="-4"/>
        </w:rPr>
        <w:t>н</w:t>
      </w:r>
      <w:r>
        <w:rPr>
          <w:spacing w:val="1"/>
        </w:rPr>
        <w:t>ы</w:t>
      </w:r>
      <w:r>
        <w:t>х</w:t>
      </w:r>
      <w:r>
        <w:rPr>
          <w:spacing w:val="-3"/>
        </w:rPr>
        <w:t xml:space="preserve"> </w:t>
      </w:r>
      <w:r>
        <w:rPr>
          <w:spacing w:val="-1"/>
        </w:rPr>
        <w:t>час</w:t>
      </w:r>
      <w:r>
        <w:t>тей</w:t>
      </w:r>
      <w:r>
        <w:rPr>
          <w:spacing w:val="2"/>
        </w:rPr>
        <w:t xml:space="preserve"> </w:t>
      </w:r>
      <w:r>
        <w:rPr>
          <w:spacing w:val="1"/>
        </w:rPr>
        <w:t>(</w:t>
      </w:r>
      <w:r>
        <w:rPr>
          <w:spacing w:val="-2"/>
        </w:rPr>
        <w:t>К</w:t>
      </w:r>
      <w:r>
        <w:rPr>
          <w:spacing w:val="-3"/>
        </w:rPr>
        <w:t>М</w:t>
      </w:r>
      <w:r>
        <w:rPr>
          <w:spacing w:val="2"/>
        </w:rPr>
        <w:t>Ч</w:t>
      </w:r>
      <w:r>
        <w:t>)</w:t>
      </w:r>
      <w:r>
        <w:rPr>
          <w:spacing w:val="3"/>
        </w:rPr>
        <w:t xml:space="preserve"> </w:t>
      </w:r>
      <w:r>
        <w:rPr>
          <w:spacing w:val="-3"/>
        </w:rPr>
        <w:t>д</w:t>
      </w:r>
      <w:r>
        <w:t>ля</w:t>
      </w:r>
      <w:r>
        <w:rPr>
          <w:spacing w:val="-3"/>
        </w:rPr>
        <w:t xml:space="preserve"> </w:t>
      </w:r>
      <w:r>
        <w:rPr>
          <w:spacing w:val="-4"/>
        </w:rPr>
        <w:t>п</w:t>
      </w:r>
      <w:r>
        <w:t>ри</w:t>
      </w:r>
      <w:r>
        <w:rPr>
          <w:spacing w:val="-1"/>
        </w:rPr>
        <w:t>с</w:t>
      </w:r>
      <w:r>
        <w:rPr>
          <w:spacing w:val="4"/>
        </w:rPr>
        <w:t>о</w:t>
      </w:r>
      <w:r>
        <w:rPr>
          <w:spacing w:val="-1"/>
        </w:rPr>
        <w:t>е</w:t>
      </w:r>
      <w:r>
        <w:rPr>
          <w:spacing w:val="-3"/>
        </w:rPr>
        <w:t>д</w:t>
      </w:r>
      <w:r>
        <w:t>ин</w:t>
      </w:r>
      <w:r>
        <w:rPr>
          <w:spacing w:val="-1"/>
        </w:rPr>
        <w:t>е</w:t>
      </w:r>
      <w:r>
        <w:t>ния</w:t>
      </w:r>
      <w:r>
        <w:rPr>
          <w:spacing w:val="-3"/>
        </w:rPr>
        <w:t xml:space="preserve"> </w:t>
      </w:r>
      <w:r>
        <w:t>к п</w:t>
      </w:r>
      <w:r>
        <w:rPr>
          <w:spacing w:val="-5"/>
        </w:rPr>
        <w:t>р</w:t>
      </w:r>
      <w:r>
        <w:rPr>
          <w:spacing w:val="4"/>
        </w:rPr>
        <w:t>о</w:t>
      </w:r>
      <w:r>
        <w:t>ц</w:t>
      </w:r>
      <w:r>
        <w:rPr>
          <w:spacing w:val="-1"/>
        </w:rPr>
        <w:t>есс</w:t>
      </w:r>
      <w:r>
        <w:t>у</w:t>
      </w:r>
      <w:r>
        <w:rPr>
          <w:spacing w:val="-8"/>
        </w:rPr>
        <w:t xml:space="preserve"> </w:t>
      </w:r>
      <w:r>
        <w:rPr>
          <w:spacing w:val="1"/>
        </w:rPr>
        <w:t>(</w:t>
      </w:r>
      <w:r>
        <w:t>та</w:t>
      </w:r>
      <w:r>
        <w:rPr>
          <w:spacing w:val="7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2"/>
        </w:rPr>
        <w:t xml:space="preserve"> </w:t>
      </w:r>
      <w:r>
        <w:t>9</w:t>
      </w:r>
      <w:r>
        <w:rPr>
          <w:spacing w:val="1"/>
        </w:rPr>
        <w:t>)</w:t>
      </w:r>
      <w:r>
        <w:t>,</w:t>
      </w:r>
    </w:p>
    <w:p w:rsidR="007C2845" w:rsidRDefault="007C2845">
      <w:pPr>
        <w:pStyle w:val="a3"/>
        <w:kinsoku w:val="0"/>
        <w:overflowPunct w:val="0"/>
        <w:spacing w:before="2"/>
        <w:ind w:left="113" w:right="115"/>
      </w:pPr>
      <w:r>
        <w:rPr>
          <w:spacing w:val="-5"/>
        </w:rPr>
        <w:t>у</w:t>
      </w:r>
      <w:r>
        <w:rPr>
          <w:spacing w:val="-1"/>
        </w:rPr>
        <w:t>с</w:t>
      </w:r>
      <w:r>
        <w:t>тан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2"/>
        </w:rPr>
        <w:t>к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</w:t>
      </w:r>
      <w:r>
        <w:rPr>
          <w:spacing w:val="-2"/>
        </w:rPr>
        <w:t>К</w:t>
      </w:r>
      <w:r>
        <w:t xml:space="preserve">М </w:t>
      </w:r>
      <w:r>
        <w:rPr>
          <w:spacing w:val="-2"/>
        </w:rPr>
        <w:t>к</w:t>
      </w:r>
      <w:r>
        <w:t>л</w:t>
      </w:r>
      <w:r>
        <w:rPr>
          <w:spacing w:val="-1"/>
        </w:rPr>
        <w:t>а</w:t>
      </w:r>
      <w:r>
        <w:t>п</w:t>
      </w:r>
      <w:r>
        <w:rPr>
          <w:spacing w:val="-1"/>
        </w:rPr>
        <w:t>а</w:t>
      </w:r>
      <w:r>
        <w:t>н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3"/>
        </w:rPr>
        <w:t>г</w:t>
      </w:r>
      <w:r>
        <w:t>о</w:t>
      </w:r>
      <w:r>
        <w:rPr>
          <w:spacing w:val="6"/>
        </w:rPr>
        <w:t xml:space="preserve"> </w:t>
      </w:r>
      <w:r>
        <w:rPr>
          <w:spacing w:val="-3"/>
        </w:rPr>
        <w:t>б</w:t>
      </w:r>
      <w:r>
        <w:t>л</w:t>
      </w:r>
      <w:r>
        <w:rPr>
          <w:spacing w:val="4"/>
        </w:rPr>
        <w:t>о</w:t>
      </w:r>
      <w:r>
        <w:rPr>
          <w:spacing w:val="-2"/>
        </w:rPr>
        <w:t>к</w:t>
      </w:r>
      <w:r>
        <w:t>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4"/>
        </w:rPr>
        <w:t>о</w:t>
      </w:r>
      <w:r>
        <w:t>пр</w:t>
      </w:r>
      <w:r>
        <w:rPr>
          <w:spacing w:val="-1"/>
        </w:rPr>
        <w:t>ес</w:t>
      </w:r>
      <w:r>
        <w:rPr>
          <w:spacing w:val="-6"/>
        </w:rPr>
        <w:t>с</w:t>
      </w:r>
      <w:r>
        <w:t>о</w:t>
      </w:r>
      <w:r>
        <w:rPr>
          <w:spacing w:val="1"/>
        </w:rPr>
        <w:t>в</w:t>
      </w:r>
      <w:r>
        <w:rPr>
          <w:spacing w:val="-2"/>
        </w:rPr>
        <w:t>к</w:t>
      </w:r>
      <w:r>
        <w:t>а</w:t>
      </w:r>
      <w:proofErr w:type="spellEnd"/>
      <w:r>
        <w:rPr>
          <w:spacing w:val="1"/>
        </w:rPr>
        <w:t xml:space="preserve"> </w:t>
      </w:r>
      <w:r>
        <w:rPr>
          <w:spacing w:val="3"/>
        </w:rPr>
        <w:t>(</w:t>
      </w:r>
      <w:r>
        <w:rPr>
          <w:b/>
          <w:bCs/>
          <w:i/>
          <w:iCs/>
        </w:rPr>
        <w:t>опц</w:t>
      </w:r>
      <w:r>
        <w:rPr>
          <w:b/>
          <w:bCs/>
          <w:i/>
          <w:iCs/>
          <w:spacing w:val="-4"/>
        </w:rPr>
        <w:t>и</w:t>
      </w:r>
      <w:r>
        <w:rPr>
          <w:b/>
          <w:bCs/>
          <w:i/>
          <w:iCs/>
        </w:rPr>
        <w:t>я</w:t>
      </w:r>
      <w:r>
        <w:rPr>
          <w:b/>
          <w:bCs/>
          <w:i/>
          <w:iCs/>
          <w:spacing w:val="3"/>
        </w:rPr>
        <w:t xml:space="preserve"> </w:t>
      </w:r>
      <w:r>
        <w:rPr>
          <w:b/>
          <w:bCs/>
          <w:i/>
          <w:iCs/>
          <w:spacing w:val="-4"/>
        </w:rPr>
        <w:t>«</w:t>
      </w:r>
      <w:r>
        <w:rPr>
          <w:b/>
          <w:bCs/>
          <w:i/>
          <w:iCs/>
        </w:rPr>
        <w:t>Y</w:t>
      </w:r>
      <w:r>
        <w:rPr>
          <w:b/>
          <w:bCs/>
          <w:i/>
          <w:iCs/>
          <w:spacing w:val="5"/>
        </w:rPr>
        <w:t xml:space="preserve"> </w:t>
      </w:r>
      <w:r>
        <w:rPr>
          <w:b/>
          <w:bCs/>
          <w:i/>
          <w:iCs/>
          <w:spacing w:val="1"/>
        </w:rPr>
        <w:t>(</w:t>
      </w:r>
      <w:r>
        <w:rPr>
          <w:b/>
          <w:bCs/>
          <w:i/>
          <w:iCs/>
          <w:spacing w:val="-2"/>
        </w:rPr>
        <w:t>ХХХ</w:t>
      </w:r>
      <w:r>
        <w:rPr>
          <w:b/>
          <w:bCs/>
          <w:i/>
          <w:iCs/>
          <w:spacing w:val="1"/>
        </w:rPr>
        <w:t>)</w:t>
      </w:r>
      <w:r>
        <w:rPr>
          <w:b/>
          <w:bCs/>
          <w:i/>
          <w:iCs/>
        </w:rPr>
        <w:t>»</w:t>
      </w:r>
      <w:r>
        <w:rPr>
          <w:b/>
          <w:bCs/>
          <w:i/>
          <w:iCs/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-4"/>
        </w:rPr>
        <w:t xml:space="preserve"> </w:t>
      </w:r>
      <w:r>
        <w:t>11) или</w:t>
      </w:r>
      <w:r>
        <w:rPr>
          <w:spacing w:val="3"/>
        </w:rPr>
        <w:t xml:space="preserve"> </w:t>
      </w:r>
      <w:proofErr w:type="spellStart"/>
      <w:r>
        <w:t>р</w:t>
      </w:r>
      <w:r>
        <w:rPr>
          <w:spacing w:val="-1"/>
        </w:rPr>
        <w:t>а</w:t>
      </w:r>
      <w:r>
        <w:t>з</w:t>
      </w:r>
      <w:r>
        <w:rPr>
          <w:spacing w:val="-1"/>
        </w:rPr>
        <w:t>д</w:t>
      </w:r>
      <w:proofErr w:type="gramStart"/>
      <w:r>
        <w:rPr>
          <w:spacing w:val="-1"/>
        </w:rPr>
        <w:t>е</w:t>
      </w:r>
      <w:proofErr w:type="spellEnd"/>
      <w:r>
        <w:rPr>
          <w:spacing w:val="-1"/>
        </w:rPr>
        <w:t>-</w:t>
      </w:r>
      <w:proofErr w:type="gramEnd"/>
      <w:r>
        <w:rPr>
          <w:spacing w:val="-1"/>
        </w:rPr>
        <w:t xml:space="preserve"> </w:t>
      </w:r>
      <w:proofErr w:type="spellStart"/>
      <w:r>
        <w:t>л</w:t>
      </w:r>
      <w:r>
        <w:rPr>
          <w:spacing w:val="1"/>
        </w:rPr>
        <w:t>и</w:t>
      </w:r>
      <w:r>
        <w:t>теля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с</w:t>
      </w:r>
      <w:r>
        <w:t>р</w:t>
      </w:r>
      <w:r>
        <w:rPr>
          <w:spacing w:val="-1"/>
        </w:rPr>
        <w:t>е</w:t>
      </w:r>
      <w:r>
        <w:t>д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</w:t>
      </w:r>
      <w:r>
        <w:t>1</w:t>
      </w:r>
      <w:r>
        <w:rPr>
          <w:spacing w:val="-4"/>
        </w:rPr>
        <w:t>2</w:t>
      </w:r>
      <w:r>
        <w:t>.</w:t>
      </w:r>
      <w:r>
        <w:rPr>
          <w:spacing w:val="4"/>
        </w:rPr>
        <w:t xml:space="preserve"> </w:t>
      </w:r>
      <w:r>
        <w:t>П</w:t>
      </w:r>
      <w:r>
        <w:rPr>
          <w:spacing w:val="-6"/>
        </w:rPr>
        <w:t>р</w:t>
      </w:r>
      <w:r>
        <w:t>и</w:t>
      </w:r>
      <w:r>
        <w:rPr>
          <w:spacing w:val="3"/>
        </w:rPr>
        <w:t xml:space="preserve"> </w:t>
      </w:r>
      <w:r>
        <w:rPr>
          <w:spacing w:val="-10"/>
        </w:rPr>
        <w:t>у</w:t>
      </w:r>
      <w:r>
        <w:rPr>
          <w:spacing w:val="-1"/>
        </w:rPr>
        <w:t>с</w:t>
      </w:r>
      <w:r>
        <w:t>тан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2"/>
        </w:rPr>
        <w:t>к</w:t>
      </w:r>
      <w:r>
        <w:t>е</w:t>
      </w:r>
      <w:r>
        <w:rPr>
          <w:spacing w:val="1"/>
        </w:rPr>
        <w:t xml:space="preserve"> </w:t>
      </w:r>
      <w:r>
        <w:t>р</w:t>
      </w:r>
      <w:r>
        <w:rPr>
          <w:spacing w:val="-1"/>
        </w:rPr>
        <w:t>а</w:t>
      </w:r>
      <w:r>
        <w:t>з</w:t>
      </w:r>
      <w:r>
        <w:rPr>
          <w:spacing w:val="-3"/>
        </w:rPr>
        <w:t>д</w:t>
      </w:r>
      <w:r>
        <w:rPr>
          <w:spacing w:val="-1"/>
        </w:rPr>
        <w:t>е</w:t>
      </w:r>
      <w:r>
        <w:t>л</w:t>
      </w:r>
      <w:r>
        <w:rPr>
          <w:spacing w:val="1"/>
        </w:rPr>
        <w:t>и</w:t>
      </w:r>
      <w:r>
        <w:t>теля</w:t>
      </w:r>
      <w:r>
        <w:rPr>
          <w:spacing w:val="2"/>
        </w:rPr>
        <w:t xml:space="preserve"> </w:t>
      </w:r>
      <w:r>
        <w:rPr>
          <w:spacing w:val="-1"/>
        </w:rPr>
        <w:t>с</w:t>
      </w:r>
      <w:r>
        <w:t>р</w:t>
      </w:r>
      <w:r>
        <w:rPr>
          <w:spacing w:val="-1"/>
        </w:rPr>
        <w:t>е</w:t>
      </w:r>
      <w:r>
        <w:t>д и</w:t>
      </w:r>
      <w:r>
        <w:rPr>
          <w:spacing w:val="-1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t>льз</w:t>
      </w:r>
      <w:r>
        <w:rPr>
          <w:spacing w:val="-10"/>
        </w:rPr>
        <w:t>у</w:t>
      </w:r>
      <w:r>
        <w:rPr>
          <w:spacing w:val="-1"/>
        </w:rPr>
        <w:t>е</w:t>
      </w:r>
      <w:r>
        <w:t>тся</w:t>
      </w:r>
      <w:r>
        <w:rPr>
          <w:spacing w:val="1"/>
        </w:rPr>
        <w:t xml:space="preserve"> </w:t>
      </w:r>
      <w:r>
        <w:t>т</w:t>
      </w:r>
      <w:r>
        <w:rPr>
          <w:spacing w:val="5"/>
        </w:rPr>
        <w:t>о</w:t>
      </w:r>
      <w:r>
        <w:rPr>
          <w:spacing w:val="6"/>
        </w:rPr>
        <w:t>л</w:t>
      </w:r>
      <w:r>
        <w:t>ь</w:t>
      </w:r>
      <w:r>
        <w:rPr>
          <w:spacing w:val="-7"/>
        </w:rPr>
        <w:t>к</w:t>
      </w:r>
      <w:r>
        <w:t>о</w:t>
      </w:r>
      <w:r>
        <w:rPr>
          <w:spacing w:val="2"/>
        </w:rPr>
        <w:t xml:space="preserve"> </w:t>
      </w:r>
      <w:r>
        <w:rPr>
          <w:spacing w:val="1"/>
        </w:rPr>
        <w:t>в</w:t>
      </w:r>
      <w:r>
        <w:rPr>
          <w:spacing w:val="-1"/>
        </w:rPr>
        <w:t>а</w:t>
      </w:r>
      <w:r>
        <w:rPr>
          <w:spacing w:val="3"/>
        </w:rPr>
        <w:t>к</w:t>
      </w:r>
      <w:r>
        <w:rPr>
          <w:spacing w:val="-5"/>
        </w:rPr>
        <w:t>у</w:t>
      </w:r>
      <w:r>
        <w:rPr>
          <w:spacing w:val="-10"/>
        </w:rPr>
        <w:t>у</w:t>
      </w:r>
      <w:r>
        <w:rPr>
          <w:spacing w:val="1"/>
        </w:rPr>
        <w:t>м</w:t>
      </w:r>
      <w:r>
        <w:t>н</w:t>
      </w:r>
      <w:r>
        <w:rPr>
          <w:spacing w:val="1"/>
        </w:rPr>
        <w:t>ы</w:t>
      </w:r>
      <w:r>
        <w:t xml:space="preserve">й </w:t>
      </w:r>
      <w:r>
        <w:rPr>
          <w:spacing w:val="-1"/>
        </w:rPr>
        <w:t>с</w:t>
      </w:r>
      <w:r>
        <w:t>п</w:t>
      </w:r>
      <w:r>
        <w:rPr>
          <w:spacing w:val="4"/>
        </w:rPr>
        <w:t>о</w:t>
      </w:r>
      <w:r>
        <w:rPr>
          <w:spacing w:val="-6"/>
        </w:rPr>
        <w:t>с</w:t>
      </w:r>
      <w:r>
        <w:rPr>
          <w:spacing w:val="4"/>
        </w:rPr>
        <w:t>о</w:t>
      </w:r>
      <w:r>
        <w:t>б з</w:t>
      </w:r>
      <w:r>
        <w:rPr>
          <w:spacing w:val="-1"/>
        </w:rPr>
        <w:t>а</w:t>
      </w:r>
      <w:r>
        <w:rPr>
          <w:spacing w:val="-4"/>
        </w:rPr>
        <w:t>п</w:t>
      </w:r>
      <w:r>
        <w:rPr>
          <w:spacing w:val="4"/>
        </w:rPr>
        <w:t>о</w:t>
      </w:r>
      <w:r>
        <w:rPr>
          <w:spacing w:val="-5"/>
        </w:rPr>
        <w:t>л</w:t>
      </w:r>
      <w:r>
        <w:t>н</w:t>
      </w:r>
      <w:r>
        <w:rPr>
          <w:spacing w:val="-1"/>
        </w:rPr>
        <w:t>е</w:t>
      </w:r>
      <w:r>
        <w:t>ния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</w:t>
      </w:r>
      <w:r>
        <w:rPr>
          <w:spacing w:val="-3"/>
        </w:rPr>
        <w:t>д</w:t>
      </w:r>
      <w:r>
        <w:t>и</w:t>
      </w:r>
      <w:r>
        <w:rPr>
          <w:spacing w:val="-3"/>
        </w:rPr>
        <w:t>в</w:t>
      </w:r>
      <w:r>
        <w:t>и</w:t>
      </w:r>
      <w:r>
        <w:rPr>
          <w:spacing w:val="2"/>
        </w:rPr>
        <w:t>д</w:t>
      </w:r>
      <w:r>
        <w:rPr>
          <w:spacing w:val="-10"/>
        </w:rPr>
        <w:t>у</w:t>
      </w:r>
      <w:r>
        <w:rPr>
          <w:spacing w:val="-1"/>
        </w:rPr>
        <w:t>а</w:t>
      </w:r>
      <w:r>
        <w:t>льно</w:t>
      </w:r>
      <w:r>
        <w:rPr>
          <w:spacing w:val="13"/>
        </w:rPr>
        <w:t xml:space="preserve"> </w:t>
      </w:r>
      <w:r>
        <w:rPr>
          <w:spacing w:val="-4"/>
        </w:rPr>
        <w:t>п</w:t>
      </w:r>
      <w:r>
        <w:rPr>
          <w:spacing w:val="4"/>
        </w:rPr>
        <w:t>о</w:t>
      </w:r>
      <w:r>
        <w:rPr>
          <w:spacing w:val="-7"/>
        </w:rPr>
        <w:t>д</w:t>
      </w:r>
      <w:r>
        <w:rPr>
          <w:spacing w:val="4"/>
        </w:rPr>
        <w:t>о</w:t>
      </w:r>
      <w:r>
        <w:rPr>
          <w:spacing w:val="-3"/>
        </w:rPr>
        <w:t>б</w:t>
      </w:r>
      <w:r>
        <w:t>р</w:t>
      </w:r>
      <w:r>
        <w:rPr>
          <w:spacing w:val="-1"/>
        </w:rPr>
        <w:t>а</w:t>
      </w:r>
      <w:r>
        <w:t>н</w:t>
      </w:r>
      <w:r>
        <w:rPr>
          <w:spacing w:val="-4"/>
        </w:rPr>
        <w:t>н</w:t>
      </w:r>
      <w:r>
        <w:rPr>
          <w:spacing w:val="1"/>
        </w:rPr>
        <w:t>ы</w:t>
      </w:r>
      <w:r>
        <w:t>м</w:t>
      </w:r>
      <w:r>
        <w:rPr>
          <w:spacing w:val="-1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ас</w:t>
      </w:r>
      <w:r>
        <w:t>ло</w:t>
      </w:r>
      <w:r>
        <w:rPr>
          <w:spacing w:val="1"/>
        </w:rPr>
        <w:t>м</w:t>
      </w:r>
      <w:r>
        <w:t>.</w:t>
      </w:r>
    </w:p>
    <w:p w:rsidR="007C2845" w:rsidRDefault="007C2845">
      <w:pPr>
        <w:pStyle w:val="a3"/>
        <w:numPr>
          <w:ilvl w:val="0"/>
          <w:numId w:val="6"/>
        </w:numPr>
        <w:tabs>
          <w:tab w:val="left" w:pos="473"/>
        </w:tabs>
        <w:kinsoku w:val="0"/>
        <w:overflowPunct w:val="0"/>
        <w:spacing w:line="274" w:lineRule="exact"/>
        <w:ind w:left="473" w:hanging="360"/>
      </w:pPr>
      <w:r>
        <w:rPr>
          <w:spacing w:val="-2"/>
        </w:rPr>
        <w:t>К</w:t>
      </w:r>
      <w:r>
        <w:rPr>
          <w:spacing w:val="4"/>
        </w:rPr>
        <w:t>о</w:t>
      </w:r>
      <w:r>
        <w:t xml:space="preserve">д </w:t>
      </w:r>
      <w:r>
        <w:rPr>
          <w:spacing w:val="-4"/>
        </w:rPr>
        <w:t>м</w:t>
      </w:r>
      <w:r>
        <w:rPr>
          <w:spacing w:val="4"/>
        </w:rPr>
        <w:t>о</w:t>
      </w:r>
      <w:r>
        <w:t>нт</w:t>
      </w:r>
      <w:r>
        <w:rPr>
          <w:spacing w:val="-6"/>
        </w:rPr>
        <w:t>а</w:t>
      </w:r>
      <w:r>
        <w:rPr>
          <w:spacing w:val="1"/>
        </w:rPr>
        <w:t>ж</w:t>
      </w:r>
      <w:r>
        <w:rPr>
          <w:spacing w:val="-4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6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р</w:t>
      </w:r>
      <w:r>
        <w:rPr>
          <w:spacing w:val="4"/>
        </w:rPr>
        <w:t>о</w:t>
      </w:r>
      <w:r>
        <w:t>н</w:t>
      </w:r>
      <w:r>
        <w:rPr>
          <w:spacing w:val="-3"/>
        </w:rPr>
        <w:t>ш</w:t>
      </w:r>
      <w:r>
        <w:t xml:space="preserve">тейна </w:t>
      </w:r>
      <w:r>
        <w:rPr>
          <w:spacing w:val="1"/>
        </w:rPr>
        <w:t>(</w:t>
      </w:r>
      <w:r>
        <w:rPr>
          <w:b/>
          <w:bCs/>
          <w:i/>
          <w:iCs/>
        </w:rPr>
        <w:t>опция</w:t>
      </w:r>
      <w:r>
        <w:rPr>
          <w:b/>
          <w:bCs/>
          <w:i/>
          <w:iCs/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-3"/>
        </w:rPr>
        <w:t xml:space="preserve"> </w:t>
      </w:r>
      <w:r>
        <w:t>10)</w:t>
      </w:r>
    </w:p>
    <w:p w:rsidR="007C2845" w:rsidRDefault="007C2845">
      <w:pPr>
        <w:pStyle w:val="Heading1"/>
        <w:numPr>
          <w:ilvl w:val="0"/>
          <w:numId w:val="6"/>
        </w:numPr>
        <w:tabs>
          <w:tab w:val="left" w:pos="473"/>
        </w:tabs>
        <w:kinsoku w:val="0"/>
        <w:overflowPunct w:val="0"/>
        <w:spacing w:before="8"/>
        <w:ind w:left="473" w:hanging="360"/>
        <w:outlineLvl w:val="9"/>
        <w:rPr>
          <w:b w:val="0"/>
          <w:bCs w:val="0"/>
        </w:rPr>
      </w:pPr>
      <w:r>
        <w:t>В</w:t>
      </w:r>
      <w:r>
        <w:rPr>
          <w:spacing w:val="5"/>
        </w:rPr>
        <w:t xml:space="preserve"> </w:t>
      </w:r>
      <w:r>
        <w:rPr>
          <w:spacing w:val="-2"/>
        </w:rPr>
        <w:t>д</w:t>
      </w:r>
      <w:r>
        <w:t>анной</w:t>
      </w:r>
      <w:r>
        <w:rPr>
          <w:spacing w:val="-2"/>
        </w:rPr>
        <w:t xml:space="preserve"> </w:t>
      </w:r>
      <w:r>
        <w:t>мо</w:t>
      </w:r>
      <w:r>
        <w:rPr>
          <w:spacing w:val="-2"/>
        </w:rPr>
        <w:t>д</w:t>
      </w:r>
      <w:r>
        <w:t>и</w:t>
      </w:r>
      <w:r>
        <w:rPr>
          <w:spacing w:val="1"/>
        </w:rPr>
        <w:t>ф</w:t>
      </w:r>
      <w:r>
        <w:rPr>
          <w:spacing w:val="-4"/>
        </w:rPr>
        <w:t>и</w:t>
      </w:r>
      <w:r>
        <w:t>кации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>с</w:t>
      </w:r>
      <w:r>
        <w:t>по</w:t>
      </w:r>
      <w:r>
        <w:rPr>
          <w:spacing w:val="-6"/>
        </w:rPr>
        <w:t>л</w:t>
      </w:r>
      <w:r>
        <w:rPr>
          <w:spacing w:val="2"/>
        </w:rPr>
        <w:t>ь</w:t>
      </w:r>
      <w:r>
        <w:t>зу</w:t>
      </w:r>
      <w:r>
        <w:rPr>
          <w:spacing w:val="-2"/>
        </w:rPr>
        <w:t>е</w:t>
      </w:r>
      <w:r>
        <w:rPr>
          <w:spacing w:val="1"/>
        </w:rPr>
        <w:t>т</w:t>
      </w:r>
      <w:r>
        <w:rPr>
          <w:spacing w:val="-1"/>
        </w:rPr>
        <w:t>с</w:t>
      </w:r>
      <w:r>
        <w:t>я</w:t>
      </w:r>
    </w:p>
    <w:p w:rsidR="007C2845" w:rsidRDefault="007C2845">
      <w:pPr>
        <w:pStyle w:val="a3"/>
        <w:numPr>
          <w:ilvl w:val="0"/>
          <w:numId w:val="6"/>
        </w:numPr>
        <w:tabs>
          <w:tab w:val="left" w:pos="535"/>
        </w:tabs>
        <w:kinsoku w:val="0"/>
        <w:overflowPunct w:val="0"/>
        <w:spacing w:line="269" w:lineRule="exact"/>
        <w:ind w:left="535" w:hanging="423"/>
      </w:pPr>
      <w:r>
        <w:t>До</w:t>
      </w:r>
      <w:r>
        <w:rPr>
          <w:spacing w:val="-5"/>
        </w:rPr>
        <w:t>п</w:t>
      </w:r>
      <w:r>
        <w:rPr>
          <w:spacing w:val="4"/>
        </w:rPr>
        <w:t>о</w:t>
      </w:r>
      <w:r>
        <w:t>л</w:t>
      </w:r>
      <w:r>
        <w:rPr>
          <w:spacing w:val="1"/>
        </w:rPr>
        <w:t>н</w:t>
      </w:r>
      <w:r>
        <w:t>ител</w:t>
      </w:r>
      <w:r>
        <w:rPr>
          <w:spacing w:val="-4"/>
        </w:rPr>
        <w:t>ь</w:t>
      </w:r>
      <w:r>
        <w:t>н</w:t>
      </w:r>
      <w:r>
        <w:rPr>
          <w:spacing w:val="1"/>
        </w:rPr>
        <w:t>ы</w:t>
      </w:r>
      <w:r>
        <w:t>е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t>тен</w:t>
      </w:r>
      <w:r>
        <w:rPr>
          <w:spacing w:val="-7"/>
        </w:rPr>
        <w:t>д</w:t>
      </w:r>
      <w:r>
        <w:rPr>
          <w:spacing w:val="4"/>
        </w:rPr>
        <w:t>о</w:t>
      </w:r>
      <w:r>
        <w:rPr>
          <w:spacing w:val="-3"/>
        </w:rPr>
        <w:t>в</w:t>
      </w:r>
      <w:r>
        <w:rPr>
          <w:spacing w:val="1"/>
        </w:rPr>
        <w:t>ы</w:t>
      </w:r>
      <w:r>
        <w:t>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>с</w:t>
      </w:r>
      <w:r>
        <w:rPr>
          <w:spacing w:val="-4"/>
        </w:rPr>
        <w:t>п</w:t>
      </w:r>
      <w:r>
        <w:rPr>
          <w:spacing w:val="1"/>
        </w:rPr>
        <w:t>ы</w:t>
      </w:r>
      <w:r>
        <w:t>тания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</w:t>
      </w:r>
      <w:r>
        <w:rPr>
          <w:spacing w:val="-1"/>
        </w:rPr>
        <w:t>че</w:t>
      </w:r>
      <w:r>
        <w:rPr>
          <w:spacing w:val="-4"/>
        </w:rPr>
        <w:t>н</w:t>
      </w:r>
      <w:r>
        <w:t>ие</w:t>
      </w:r>
      <w:r>
        <w:rPr>
          <w:spacing w:val="1"/>
        </w:rPr>
        <w:t xml:space="preserve"> </w:t>
      </w:r>
      <w:r>
        <w:t>360</w:t>
      </w:r>
      <w:r>
        <w:rPr>
          <w:spacing w:val="2"/>
        </w:rPr>
        <w:t xml:space="preserve"> </w:t>
      </w:r>
      <w:r>
        <w:t>ч</w:t>
      </w:r>
      <w:r>
        <w:rPr>
          <w:spacing w:val="-4"/>
        </w:rPr>
        <w:t xml:space="preserve"> </w:t>
      </w:r>
      <w:r>
        <w:rPr>
          <w:spacing w:val="1"/>
        </w:rPr>
        <w:t>(</w:t>
      </w:r>
      <w:r>
        <w:t>ин</w:t>
      </w:r>
      <w:r>
        <w:rPr>
          <w:spacing w:val="-3"/>
        </w:rPr>
        <w:t>д</w:t>
      </w:r>
      <w:r>
        <w:rPr>
          <w:spacing w:val="-1"/>
        </w:rPr>
        <w:t>е</w:t>
      </w:r>
      <w:r>
        <w:rPr>
          <w:spacing w:val="-2"/>
        </w:rPr>
        <w:t>к</w:t>
      </w:r>
      <w:r>
        <w:t>с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>а</w:t>
      </w:r>
      <w:r>
        <w:rPr>
          <w:spacing w:val="-2"/>
        </w:rPr>
        <w:t>к</w:t>
      </w:r>
      <w:r>
        <w:rPr>
          <w:spacing w:val="-1"/>
        </w:rPr>
        <w:t>а</w:t>
      </w:r>
      <w:r>
        <w:t>за</w:t>
      </w:r>
      <w:r>
        <w:rPr>
          <w:spacing w:val="10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5"/>
        </w:rPr>
        <w:t>«</w:t>
      </w:r>
      <w:r>
        <w:t>360</w:t>
      </w:r>
      <w:r>
        <w:rPr>
          <w:spacing w:val="-1"/>
        </w:rPr>
        <w:t>П</w:t>
      </w:r>
      <w:r>
        <w:rPr>
          <w:spacing w:val="-5"/>
        </w:rPr>
        <w:t>»</w:t>
      </w:r>
      <w:r>
        <w:t>)</w:t>
      </w:r>
    </w:p>
    <w:p w:rsidR="007C2845" w:rsidRDefault="007C2845">
      <w:pPr>
        <w:pStyle w:val="a3"/>
        <w:numPr>
          <w:ilvl w:val="0"/>
          <w:numId w:val="6"/>
        </w:numPr>
        <w:tabs>
          <w:tab w:val="left" w:pos="535"/>
        </w:tabs>
        <w:kinsoku w:val="0"/>
        <w:overflowPunct w:val="0"/>
        <w:spacing w:before="2"/>
        <w:ind w:left="473" w:right="211" w:hanging="360"/>
        <w:jc w:val="both"/>
      </w:pPr>
      <w:proofErr w:type="spellStart"/>
      <w:r>
        <w:rPr>
          <w:spacing w:val="-5"/>
        </w:rPr>
        <w:t>Г</w:t>
      </w:r>
      <w:r>
        <w:rPr>
          <w:spacing w:val="4"/>
        </w:rPr>
        <w:t>о</w:t>
      </w:r>
      <w:r>
        <w:rPr>
          <w:spacing w:val="-1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1"/>
        </w:rPr>
        <w:t>е</w:t>
      </w:r>
      <w:r>
        <w:t>р</w:t>
      </w:r>
      <w:r>
        <w:rPr>
          <w:spacing w:val="-2"/>
        </w:rPr>
        <w:t>к</w:t>
      </w:r>
      <w:r>
        <w:t>а</w:t>
      </w:r>
      <w:proofErr w:type="spellEnd"/>
      <w:r>
        <w:rPr>
          <w:spacing w:val="1"/>
        </w:rPr>
        <w:t xml:space="preserve"> (</w:t>
      </w:r>
      <w:r>
        <w:rPr>
          <w:spacing w:val="-4"/>
        </w:rPr>
        <w:t>и</w:t>
      </w:r>
      <w:r>
        <w:t>н</w:t>
      </w:r>
      <w:r>
        <w:rPr>
          <w:spacing w:val="-3"/>
        </w:rPr>
        <w:t>д</w:t>
      </w:r>
      <w:r>
        <w:rPr>
          <w:spacing w:val="-1"/>
        </w:rPr>
        <w:t>е</w:t>
      </w:r>
      <w:r>
        <w:rPr>
          <w:spacing w:val="-2"/>
        </w:rPr>
        <w:t>к</w:t>
      </w:r>
      <w:r>
        <w:t>с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>а</w:t>
      </w:r>
      <w:r>
        <w:rPr>
          <w:spacing w:val="-2"/>
        </w:rPr>
        <w:t>к</w:t>
      </w:r>
      <w:r>
        <w:rPr>
          <w:spacing w:val="-1"/>
        </w:rPr>
        <w:t>а</w:t>
      </w:r>
      <w:r>
        <w:t>за</w:t>
      </w:r>
      <w:r>
        <w:rPr>
          <w:spacing w:val="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rPr>
          <w:spacing w:val="-5"/>
        </w:rPr>
        <w:t>«</w:t>
      </w:r>
      <w:r>
        <w:t>Г</w:t>
      </w:r>
      <w:r>
        <w:rPr>
          <w:spacing w:val="-1"/>
        </w:rPr>
        <w:t>П</w:t>
      </w:r>
      <w:r>
        <w:rPr>
          <w:spacing w:val="-5"/>
        </w:rPr>
        <w:t>»</w:t>
      </w:r>
      <w:r>
        <w:t>)</w:t>
      </w:r>
      <w:r>
        <w:rPr>
          <w:spacing w:val="6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rPr>
          <w:spacing w:val="-3"/>
        </w:rPr>
        <w:t>в</w:t>
      </w:r>
      <w:r>
        <w:rPr>
          <w:spacing w:val="1"/>
        </w:rPr>
        <w:t>ы</w:t>
      </w:r>
      <w:r>
        <w:rPr>
          <w:spacing w:val="-3"/>
        </w:rPr>
        <w:t>б</w:t>
      </w:r>
      <w:r>
        <w:t>оре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ф</w:t>
      </w:r>
      <w:r>
        <w:rPr>
          <w:spacing w:val="4"/>
        </w:rPr>
        <w:t>о</w:t>
      </w:r>
      <w:r>
        <w:t>р</w:t>
      </w:r>
      <w:r>
        <w:rPr>
          <w:spacing w:val="1"/>
        </w:rPr>
        <w:t>м</w:t>
      </w:r>
      <w:r>
        <w:t>е</w:t>
      </w:r>
      <w:r>
        <w:rPr>
          <w:spacing w:val="-4"/>
        </w:rPr>
        <w:t xml:space="preserve"> </w:t>
      </w:r>
      <w:r>
        <w:t>з</w:t>
      </w:r>
      <w:r>
        <w:rPr>
          <w:spacing w:val="-1"/>
        </w:rPr>
        <w:t>а</w:t>
      </w:r>
      <w:r>
        <w:rPr>
          <w:spacing w:val="-2"/>
        </w:rPr>
        <w:t>к</w:t>
      </w:r>
      <w:r>
        <w:rPr>
          <w:spacing w:val="-1"/>
        </w:rPr>
        <w:t>а</w:t>
      </w:r>
      <w:r>
        <w:t>за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</w:t>
      </w:r>
      <w:r>
        <w:rPr>
          <w:spacing w:val="2"/>
        </w:rPr>
        <w:t>.</w:t>
      </w:r>
      <w:r>
        <w:t>14</w:t>
      </w:r>
      <w:r>
        <w:rPr>
          <w:spacing w:val="54"/>
        </w:rPr>
        <w:t xml:space="preserve"> </w:t>
      </w:r>
      <w:r>
        <w:rPr>
          <w:spacing w:val="1"/>
        </w:rPr>
        <w:t>в</w:t>
      </w:r>
      <w:r>
        <w:rPr>
          <w:spacing w:val="-1"/>
        </w:rPr>
        <w:t>а</w:t>
      </w:r>
      <w:r>
        <w:t>ри</w:t>
      </w:r>
      <w:r>
        <w:rPr>
          <w:spacing w:val="-1"/>
        </w:rPr>
        <w:t>а</w:t>
      </w:r>
      <w:r>
        <w:t>нта</w:t>
      </w:r>
      <w:r>
        <w:rPr>
          <w:spacing w:val="59"/>
        </w:rPr>
        <w:t xml:space="preserve"> </w:t>
      </w:r>
      <w:r>
        <w:rPr>
          <w:spacing w:val="-5"/>
        </w:rPr>
        <w:t>«</w:t>
      </w:r>
      <w:r>
        <w:rPr>
          <w:spacing w:val="-2"/>
        </w:rPr>
        <w:t>У</w:t>
      </w:r>
      <w:r>
        <w:rPr>
          <w:spacing w:val="-1"/>
        </w:rPr>
        <w:t>с</w:t>
      </w:r>
      <w:r>
        <w:rPr>
          <w:spacing w:val="7"/>
        </w:rPr>
        <w:t>т</w:t>
      </w:r>
      <w:proofErr w:type="gramStart"/>
      <w:r>
        <w:rPr>
          <w:spacing w:val="-1"/>
        </w:rPr>
        <w:t>а-</w:t>
      </w:r>
      <w:proofErr w:type="gramEnd"/>
      <w:r>
        <w:rPr>
          <w:spacing w:val="-1"/>
        </w:rPr>
        <w:t xml:space="preserve"> </w:t>
      </w:r>
      <w:proofErr w:type="spellStart"/>
      <w:r>
        <w:t>но</w:t>
      </w:r>
      <w:r>
        <w:rPr>
          <w:spacing w:val="1"/>
        </w:rPr>
        <w:t>в</w:t>
      </w:r>
      <w:r>
        <w:rPr>
          <w:spacing w:val="-1"/>
        </w:rPr>
        <w:t>к</w:t>
      </w:r>
      <w:r>
        <w:t>а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</w:t>
      </w:r>
      <w:r>
        <w:rPr>
          <w:spacing w:val="-2"/>
        </w:rPr>
        <w:t>К</w:t>
      </w:r>
      <w:r>
        <w:rPr>
          <w:spacing w:val="-1"/>
        </w:rPr>
        <w:t>М</w:t>
      </w:r>
      <w:r>
        <w:rPr>
          <w:spacing w:val="1"/>
        </w:rPr>
        <w:t>-</w:t>
      </w:r>
      <w:r>
        <w:t>1005</w:t>
      </w:r>
      <w:r>
        <w:rPr>
          <w:spacing w:val="2"/>
        </w:rPr>
        <w:t xml:space="preserve"> </w:t>
      </w:r>
      <w:r>
        <w:t>р</w:t>
      </w:r>
      <w:r>
        <w:rPr>
          <w:spacing w:val="-1"/>
        </w:rPr>
        <w:t>а</w:t>
      </w:r>
      <w:r>
        <w:t>з</w:t>
      </w:r>
      <w:r>
        <w:rPr>
          <w:spacing w:val="-3"/>
        </w:rPr>
        <w:t>д</w:t>
      </w:r>
      <w:r>
        <w:rPr>
          <w:spacing w:val="-1"/>
        </w:rPr>
        <w:t>е</w:t>
      </w:r>
      <w:r>
        <w:t>л</w:t>
      </w:r>
      <w:r>
        <w:rPr>
          <w:spacing w:val="1"/>
        </w:rPr>
        <w:t>и</w:t>
      </w:r>
      <w:r>
        <w:t>теля</w:t>
      </w:r>
      <w:r>
        <w:rPr>
          <w:spacing w:val="-3"/>
        </w:rPr>
        <w:t xml:space="preserve"> </w:t>
      </w:r>
      <w:r>
        <w:rPr>
          <w:spacing w:val="-1"/>
        </w:rPr>
        <w:t>с</w:t>
      </w:r>
      <w:r>
        <w:t>р</w:t>
      </w:r>
      <w:r>
        <w:rPr>
          <w:spacing w:val="-1"/>
        </w:rPr>
        <w:t>е</w:t>
      </w:r>
      <w:r>
        <w:rPr>
          <w:spacing w:val="-3"/>
        </w:rPr>
        <w:t>д</w:t>
      </w:r>
      <w:r>
        <w:t>»</w:t>
      </w:r>
      <w:r>
        <w:rPr>
          <w:spacing w:val="-1"/>
        </w:rPr>
        <w:t xml:space="preserve"> </w:t>
      </w:r>
      <w:r>
        <w:rPr>
          <w:spacing w:val="-3"/>
        </w:rPr>
        <w:t>д</w:t>
      </w:r>
      <w:r>
        <w:rPr>
          <w:spacing w:val="4"/>
        </w:rPr>
        <w:t>о</w:t>
      </w:r>
      <w:r>
        <w:t>п</w:t>
      </w:r>
      <w:r>
        <w:rPr>
          <w:spacing w:val="4"/>
        </w:rPr>
        <w:t>о</w:t>
      </w:r>
      <w:r>
        <w:t>л</w:t>
      </w:r>
      <w:r>
        <w:rPr>
          <w:spacing w:val="-4"/>
        </w:rPr>
        <w:t>ни</w:t>
      </w:r>
      <w:r>
        <w:t>тельно</w:t>
      </w:r>
      <w:r>
        <w:rPr>
          <w:spacing w:val="59"/>
        </w:rPr>
        <w:t xml:space="preserve"> </w:t>
      </w:r>
      <w:r>
        <w:t>пр</w:t>
      </w:r>
      <w:r>
        <w:rPr>
          <w:spacing w:val="-1"/>
        </w:rPr>
        <w:t>е</w:t>
      </w:r>
      <w:r>
        <w:rPr>
          <w:spacing w:val="-3"/>
        </w:rPr>
        <w:t>д</w:t>
      </w:r>
      <w:r>
        <w:rPr>
          <w:spacing w:val="4"/>
        </w:rPr>
        <w:t>о</w:t>
      </w:r>
      <w:r>
        <w:rPr>
          <w:spacing w:val="-1"/>
        </w:rPr>
        <w:t>с</w:t>
      </w:r>
      <w:r>
        <w:t>та</w:t>
      </w:r>
      <w:r>
        <w:rPr>
          <w:spacing w:val="1"/>
        </w:rPr>
        <w:t>в</w:t>
      </w:r>
      <w:r>
        <w:t>ля</w:t>
      </w:r>
      <w:r>
        <w:rPr>
          <w:spacing w:val="-1"/>
        </w:rPr>
        <w:t>е</w:t>
      </w:r>
      <w:r>
        <w:t>тся</w:t>
      </w:r>
      <w:r>
        <w:rPr>
          <w:spacing w:val="-3"/>
        </w:rPr>
        <w:t xml:space="preserve"> </w:t>
      </w:r>
      <w:r>
        <w:t>п</w:t>
      </w:r>
      <w:r>
        <w:rPr>
          <w:spacing w:val="-5"/>
        </w:rPr>
        <w:t>р</w:t>
      </w:r>
      <w:r>
        <w:rPr>
          <w:spacing w:val="4"/>
        </w:rPr>
        <w:t>о</w:t>
      </w:r>
      <w:r>
        <w:rPr>
          <w:spacing w:val="-5"/>
        </w:rPr>
        <w:t>т</w:t>
      </w:r>
      <w:r>
        <w:rPr>
          <w:spacing w:val="4"/>
        </w:rPr>
        <w:t>о</w:t>
      </w:r>
      <w:r>
        <w:rPr>
          <w:spacing w:val="-7"/>
        </w:rPr>
        <w:t>к</w:t>
      </w:r>
      <w:r>
        <w:rPr>
          <w:spacing w:val="4"/>
        </w:rPr>
        <w:t>о</w:t>
      </w:r>
      <w:r>
        <w:t>л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к</w:t>
      </w:r>
      <w:r>
        <w:rPr>
          <w:spacing w:val="-1"/>
        </w:rPr>
        <w:t>а</w:t>
      </w:r>
      <w:r>
        <w:t>л</w:t>
      </w:r>
      <w:r>
        <w:rPr>
          <w:spacing w:val="7"/>
        </w:rPr>
        <w:t>и</w:t>
      </w:r>
      <w:r>
        <w:rPr>
          <w:spacing w:val="-3"/>
        </w:rPr>
        <w:t>б</w:t>
      </w:r>
      <w:proofErr w:type="spellEnd"/>
      <w:r>
        <w:rPr>
          <w:spacing w:val="-3"/>
        </w:rPr>
        <w:t xml:space="preserve">- </w:t>
      </w:r>
      <w:proofErr w:type="spellStart"/>
      <w:r>
        <w:t>р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2"/>
        </w:rPr>
        <w:t>к</w:t>
      </w:r>
      <w:r>
        <w:t>и</w:t>
      </w:r>
      <w:proofErr w:type="spellEnd"/>
      <w:r>
        <w:rPr>
          <w:spacing w:val="-2"/>
        </w:rPr>
        <w:t xml:space="preserve"> </w:t>
      </w:r>
      <w:r>
        <w:rPr>
          <w:spacing w:val="-7"/>
        </w:rPr>
        <w:t>к</w:t>
      </w:r>
      <w:r>
        <w:rPr>
          <w:spacing w:val="4"/>
        </w:rPr>
        <w:t>о</w:t>
      </w:r>
      <w:r>
        <w:rPr>
          <w:spacing w:val="1"/>
        </w:rPr>
        <w:t>м</w:t>
      </w:r>
      <w:r>
        <w:t>пл</w:t>
      </w:r>
      <w:r>
        <w:rPr>
          <w:spacing w:val="-1"/>
        </w:rPr>
        <w:t>е</w:t>
      </w:r>
      <w:r>
        <w:rPr>
          <w:spacing w:val="-2"/>
        </w:rPr>
        <w:t>к</w:t>
      </w:r>
      <w:r>
        <w:t>та</w:t>
      </w:r>
      <w:r>
        <w:rPr>
          <w:spacing w:val="1"/>
        </w:rPr>
        <w:t xml:space="preserve"> </w:t>
      </w:r>
      <w:r>
        <w:rPr>
          <w:spacing w:val="-5"/>
        </w:rPr>
        <w:t>«</w:t>
      </w:r>
      <w:r>
        <w:t>при</w:t>
      </w:r>
      <w:r>
        <w:rPr>
          <w:spacing w:val="-3"/>
        </w:rPr>
        <w:t>б</w:t>
      </w:r>
      <w:r>
        <w:rPr>
          <w:spacing w:val="4"/>
        </w:rPr>
        <w:t>о</w:t>
      </w:r>
      <w:r>
        <w:t>р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р</w:t>
      </w:r>
      <w:r>
        <w:rPr>
          <w:spacing w:val="-1"/>
        </w:rPr>
        <w:t>а</w:t>
      </w:r>
      <w:r>
        <w:t>з</w:t>
      </w:r>
      <w:r>
        <w:rPr>
          <w:spacing w:val="-3"/>
        </w:rPr>
        <w:t>д</w:t>
      </w:r>
      <w:r>
        <w:rPr>
          <w:spacing w:val="-1"/>
        </w:rPr>
        <w:t>е</w:t>
      </w:r>
      <w:r>
        <w:t>л</w:t>
      </w:r>
      <w:r>
        <w:rPr>
          <w:spacing w:val="1"/>
        </w:rPr>
        <w:t>и</w:t>
      </w:r>
      <w:r>
        <w:t>тель</w:t>
      </w:r>
      <w:r>
        <w:rPr>
          <w:spacing w:val="-2"/>
        </w:rPr>
        <w:t xml:space="preserve"> </w:t>
      </w:r>
      <w:r>
        <w:rPr>
          <w:spacing w:val="-1"/>
        </w:rPr>
        <w:t>с</w:t>
      </w:r>
      <w:r>
        <w:t>р</w:t>
      </w:r>
      <w:r>
        <w:rPr>
          <w:spacing w:val="-1"/>
        </w:rPr>
        <w:t>е</w:t>
      </w:r>
      <w:r>
        <w:rPr>
          <w:spacing w:val="-3"/>
        </w:rPr>
        <w:t>д</w:t>
      </w:r>
      <w:r>
        <w:rPr>
          <w:spacing w:val="-5"/>
        </w:rPr>
        <w:t>»</w:t>
      </w:r>
      <w:r>
        <w:t>.</w:t>
      </w:r>
    </w:p>
    <w:p w:rsidR="007C2845" w:rsidRDefault="007C2845">
      <w:pPr>
        <w:pStyle w:val="a3"/>
        <w:numPr>
          <w:ilvl w:val="0"/>
          <w:numId w:val="6"/>
        </w:numPr>
        <w:tabs>
          <w:tab w:val="left" w:pos="535"/>
        </w:tabs>
        <w:kinsoku w:val="0"/>
        <w:overflowPunct w:val="0"/>
        <w:spacing w:before="2"/>
        <w:ind w:left="473" w:right="211" w:hanging="360"/>
        <w:jc w:val="both"/>
        <w:sectPr w:rsidR="007C2845">
          <w:footerReference w:type="default" r:id="rId8"/>
          <w:pgSz w:w="11909" w:h="16840"/>
          <w:pgMar w:top="680" w:right="1020" w:bottom="700" w:left="1020" w:header="0" w:footer="507" w:gutter="0"/>
          <w:pgNumType w:start="2"/>
          <w:cols w:space="720" w:equalWidth="0">
            <w:col w:w="9869"/>
          </w:cols>
          <w:noEndnote/>
        </w:sectPr>
      </w:pPr>
    </w:p>
    <w:p w:rsidR="007C2845" w:rsidRDefault="007C2845">
      <w:pPr>
        <w:pStyle w:val="a3"/>
        <w:numPr>
          <w:ilvl w:val="0"/>
          <w:numId w:val="6"/>
        </w:numPr>
        <w:tabs>
          <w:tab w:val="left" w:pos="635"/>
        </w:tabs>
        <w:kinsoku w:val="0"/>
        <w:overflowPunct w:val="0"/>
        <w:spacing w:before="77"/>
        <w:ind w:left="635" w:hanging="423"/>
      </w:pPr>
      <w:r>
        <w:lastRenderedPageBreak/>
        <w:t>О</w:t>
      </w:r>
      <w:r>
        <w:rPr>
          <w:spacing w:val="-3"/>
        </w:rPr>
        <w:t>б</w:t>
      </w:r>
      <w:r>
        <w:rPr>
          <w:spacing w:val="4"/>
        </w:rPr>
        <w:t>о</w:t>
      </w:r>
      <w:r>
        <w:t>зн</w:t>
      </w:r>
      <w:r>
        <w:rPr>
          <w:spacing w:val="-1"/>
        </w:rPr>
        <w:t>аче</w:t>
      </w:r>
      <w:r>
        <w:t>ние</w:t>
      </w:r>
      <w:r>
        <w:rPr>
          <w:spacing w:val="-4"/>
        </w:rPr>
        <w:t xml:space="preserve"> </w:t>
      </w:r>
      <w:r>
        <w:t>те</w:t>
      </w:r>
      <w:r>
        <w:rPr>
          <w:spacing w:val="-6"/>
        </w:rPr>
        <w:t>х</w:t>
      </w:r>
      <w:r>
        <w:t>ни</w:t>
      </w:r>
      <w:r>
        <w:rPr>
          <w:spacing w:val="-1"/>
        </w:rPr>
        <w:t>чес</w:t>
      </w:r>
      <w:r>
        <w:rPr>
          <w:spacing w:val="-2"/>
        </w:rPr>
        <w:t>к</w:t>
      </w:r>
      <w:r>
        <w:t>их</w:t>
      </w:r>
      <w:r>
        <w:rPr>
          <w:spacing w:val="2"/>
        </w:rPr>
        <w:t xml:space="preserve"> </w:t>
      </w:r>
      <w:r>
        <w:rPr>
          <w:spacing w:val="-5"/>
        </w:rPr>
        <w:t>у</w:t>
      </w:r>
      <w:r>
        <w:rPr>
          <w:spacing w:val="-1"/>
        </w:rPr>
        <w:t>с</w:t>
      </w:r>
      <w:r>
        <w:t>л</w:t>
      </w:r>
      <w:r>
        <w:rPr>
          <w:spacing w:val="4"/>
        </w:rPr>
        <w:t>о</w:t>
      </w:r>
      <w:r>
        <w:rPr>
          <w:spacing w:val="1"/>
        </w:rPr>
        <w:t>в</w:t>
      </w:r>
      <w:r>
        <w:t>ий</w:t>
      </w:r>
    </w:p>
    <w:p w:rsidR="007C2845" w:rsidRDefault="007C2845">
      <w:pPr>
        <w:kinsoku w:val="0"/>
        <w:overflowPunct w:val="0"/>
        <w:spacing w:before="2" w:line="241" w:lineRule="auto"/>
        <w:ind w:left="1913" w:right="106" w:hanging="1556"/>
        <w:rPr>
          <w:sz w:val="22"/>
          <w:szCs w:val="22"/>
        </w:rPr>
      </w:pPr>
      <w:r>
        <w:rPr>
          <w:b/>
          <w:bCs/>
          <w:i/>
          <w:iCs/>
          <w:spacing w:val="1"/>
          <w:sz w:val="22"/>
          <w:szCs w:val="22"/>
        </w:rPr>
        <w:t>В</w:t>
      </w:r>
      <w:r>
        <w:rPr>
          <w:b/>
          <w:bCs/>
          <w:i/>
          <w:iCs/>
          <w:sz w:val="22"/>
          <w:szCs w:val="22"/>
        </w:rPr>
        <w:t>НИ</w:t>
      </w:r>
      <w:r>
        <w:rPr>
          <w:b/>
          <w:bCs/>
          <w:i/>
          <w:iCs/>
          <w:spacing w:val="-5"/>
          <w:sz w:val="22"/>
          <w:szCs w:val="22"/>
        </w:rPr>
        <w:t>М</w:t>
      </w:r>
      <w:r>
        <w:rPr>
          <w:b/>
          <w:bCs/>
          <w:i/>
          <w:iCs/>
          <w:spacing w:val="1"/>
          <w:sz w:val="22"/>
          <w:szCs w:val="22"/>
        </w:rPr>
        <w:t>А</w:t>
      </w:r>
      <w:r>
        <w:rPr>
          <w:b/>
          <w:bCs/>
          <w:i/>
          <w:iCs/>
          <w:spacing w:val="-4"/>
          <w:sz w:val="22"/>
          <w:szCs w:val="22"/>
        </w:rPr>
        <w:t>Н</w:t>
      </w:r>
      <w:r>
        <w:rPr>
          <w:b/>
          <w:bCs/>
          <w:i/>
          <w:iCs/>
          <w:sz w:val="22"/>
          <w:szCs w:val="22"/>
        </w:rPr>
        <w:t>И</w:t>
      </w:r>
      <w:r>
        <w:rPr>
          <w:b/>
          <w:bCs/>
          <w:i/>
          <w:iCs/>
          <w:spacing w:val="1"/>
          <w:sz w:val="22"/>
          <w:szCs w:val="22"/>
        </w:rPr>
        <w:t>Е</w:t>
      </w:r>
      <w:r>
        <w:rPr>
          <w:b/>
          <w:bCs/>
          <w:i/>
          <w:iCs/>
          <w:sz w:val="22"/>
          <w:szCs w:val="22"/>
        </w:rPr>
        <w:t xml:space="preserve">!  </w:t>
      </w:r>
      <w:r>
        <w:rPr>
          <w:b/>
          <w:bCs/>
          <w:i/>
          <w:iCs/>
          <w:spacing w:val="19"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</w:rPr>
        <w:t>О</w:t>
      </w: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pacing w:val="-2"/>
          <w:sz w:val="22"/>
          <w:szCs w:val="22"/>
        </w:rPr>
        <w:t>я</w:t>
      </w:r>
      <w:r>
        <w:rPr>
          <w:i/>
          <w:iCs/>
          <w:sz w:val="22"/>
          <w:szCs w:val="22"/>
        </w:rPr>
        <w:t>за</w:t>
      </w:r>
      <w:r>
        <w:rPr>
          <w:i/>
          <w:iCs/>
          <w:spacing w:val="-1"/>
          <w:sz w:val="22"/>
          <w:szCs w:val="22"/>
        </w:rPr>
        <w:t>т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льн</w:t>
      </w:r>
      <w:r>
        <w:rPr>
          <w:i/>
          <w:iCs/>
          <w:spacing w:val="-1"/>
          <w:sz w:val="22"/>
          <w:szCs w:val="22"/>
        </w:rPr>
        <w:t>ы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>и</w:t>
      </w:r>
      <w:r>
        <w:rPr>
          <w:i/>
          <w:iCs/>
          <w:spacing w:val="7"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</w:rPr>
        <w:t>д</w:t>
      </w:r>
      <w:r>
        <w:rPr>
          <w:i/>
          <w:iCs/>
          <w:sz w:val="22"/>
          <w:szCs w:val="22"/>
        </w:rPr>
        <w:t>ля</w:t>
      </w:r>
      <w:r>
        <w:rPr>
          <w:i/>
          <w:iCs/>
          <w:spacing w:val="5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заполн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ния</w:t>
      </w:r>
      <w:r>
        <w:rPr>
          <w:i/>
          <w:iCs/>
          <w:spacing w:val="5"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</w:rPr>
        <w:t>я</w:t>
      </w:r>
      <w:r>
        <w:rPr>
          <w:i/>
          <w:iCs/>
          <w:spacing w:val="-5"/>
          <w:sz w:val="22"/>
          <w:szCs w:val="22"/>
        </w:rPr>
        <w:t>в</w:t>
      </w:r>
      <w:r>
        <w:rPr>
          <w:i/>
          <w:iCs/>
          <w:sz w:val="22"/>
          <w:szCs w:val="22"/>
        </w:rPr>
        <w:t>л</w:t>
      </w:r>
      <w:r>
        <w:rPr>
          <w:i/>
          <w:iCs/>
          <w:spacing w:val="-3"/>
          <w:sz w:val="22"/>
          <w:szCs w:val="22"/>
        </w:rPr>
        <w:t>я</w:t>
      </w:r>
      <w:r>
        <w:rPr>
          <w:i/>
          <w:iCs/>
          <w:spacing w:val="-2"/>
          <w:sz w:val="22"/>
          <w:szCs w:val="22"/>
        </w:rPr>
        <w:t>ютс</w:t>
      </w:r>
      <w:r>
        <w:rPr>
          <w:i/>
          <w:iCs/>
          <w:sz w:val="22"/>
          <w:szCs w:val="22"/>
        </w:rPr>
        <w:t>я</w:t>
      </w:r>
      <w:r>
        <w:rPr>
          <w:i/>
          <w:iCs/>
          <w:spacing w:val="5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в</w:t>
      </w:r>
      <w:r>
        <w:rPr>
          <w:i/>
          <w:iCs/>
          <w:spacing w:val="2"/>
          <w:sz w:val="22"/>
          <w:szCs w:val="22"/>
        </w:rPr>
        <w:t>с</w:t>
      </w:r>
      <w:r>
        <w:rPr>
          <w:i/>
          <w:iCs/>
          <w:sz w:val="22"/>
          <w:szCs w:val="22"/>
        </w:rPr>
        <w:t>е</w:t>
      </w:r>
      <w:r>
        <w:rPr>
          <w:i/>
          <w:iCs/>
          <w:spacing w:val="5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позиции,</w:t>
      </w:r>
      <w:r>
        <w:rPr>
          <w:i/>
          <w:iCs/>
          <w:spacing w:val="4"/>
          <w:sz w:val="22"/>
          <w:szCs w:val="22"/>
        </w:rPr>
        <w:t xml:space="preserve"> </w:t>
      </w:r>
      <w:r>
        <w:rPr>
          <w:i/>
          <w:iCs/>
          <w:spacing w:val="2"/>
          <w:sz w:val="22"/>
          <w:szCs w:val="22"/>
        </w:rPr>
        <w:t>к</w:t>
      </w:r>
      <w:r>
        <w:rPr>
          <w:i/>
          <w:iCs/>
          <w:sz w:val="22"/>
          <w:szCs w:val="22"/>
        </w:rPr>
        <w:t>ро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>е</w:t>
      </w:r>
      <w:r>
        <w:rPr>
          <w:i/>
          <w:iCs/>
          <w:spacing w:val="5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позиций</w:t>
      </w:r>
      <w:r>
        <w:rPr>
          <w:i/>
          <w:iCs/>
          <w:spacing w:val="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с</w:t>
      </w:r>
      <w:r>
        <w:rPr>
          <w:i/>
          <w:iCs/>
          <w:spacing w:val="5"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при</w:t>
      </w:r>
      <w:r>
        <w:rPr>
          <w:i/>
          <w:iCs/>
          <w:spacing w:val="-2"/>
          <w:sz w:val="22"/>
          <w:szCs w:val="22"/>
        </w:rPr>
        <w:t>ме</w:t>
      </w:r>
      <w:r>
        <w:rPr>
          <w:i/>
          <w:iCs/>
          <w:sz w:val="22"/>
          <w:szCs w:val="22"/>
        </w:rPr>
        <w:t>ча</w:t>
      </w:r>
      <w:r>
        <w:rPr>
          <w:i/>
          <w:iCs/>
          <w:spacing w:val="6"/>
          <w:sz w:val="22"/>
          <w:szCs w:val="22"/>
        </w:rPr>
        <w:t>н</w:t>
      </w:r>
      <w:proofErr w:type="gramStart"/>
      <w:r>
        <w:rPr>
          <w:i/>
          <w:iCs/>
          <w:sz w:val="22"/>
          <w:szCs w:val="22"/>
        </w:rPr>
        <w:t>и</w:t>
      </w:r>
      <w:proofErr w:type="spellEnd"/>
      <w:r>
        <w:rPr>
          <w:i/>
          <w:iCs/>
          <w:sz w:val="22"/>
          <w:szCs w:val="22"/>
        </w:rPr>
        <w:t>-</w:t>
      </w:r>
      <w:proofErr w:type="gramEnd"/>
      <w:r>
        <w:rPr>
          <w:i/>
          <w:iCs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м «</w:t>
      </w: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z w:val="22"/>
          <w:szCs w:val="22"/>
        </w:rPr>
        <w:t>азовое и</w:t>
      </w:r>
      <w:r>
        <w:rPr>
          <w:i/>
          <w:iCs/>
          <w:spacing w:val="-2"/>
          <w:sz w:val="22"/>
          <w:szCs w:val="22"/>
        </w:rPr>
        <w:t>с</w:t>
      </w:r>
      <w:r>
        <w:rPr>
          <w:i/>
          <w:iCs/>
          <w:sz w:val="22"/>
          <w:szCs w:val="22"/>
        </w:rPr>
        <w:t>полн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ни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»,</w:t>
      </w:r>
      <w:r>
        <w:rPr>
          <w:i/>
          <w:iCs/>
          <w:spacing w:val="-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«заво</w:t>
      </w:r>
      <w:r>
        <w:rPr>
          <w:i/>
          <w:iCs/>
          <w:spacing w:val="-1"/>
          <w:sz w:val="22"/>
          <w:szCs w:val="22"/>
        </w:rPr>
        <w:t>д</w:t>
      </w:r>
      <w:r>
        <w:rPr>
          <w:i/>
          <w:iCs/>
          <w:spacing w:val="-2"/>
          <w:sz w:val="22"/>
          <w:szCs w:val="22"/>
        </w:rPr>
        <w:t>с</w:t>
      </w:r>
      <w:r>
        <w:rPr>
          <w:i/>
          <w:iCs/>
          <w:spacing w:val="2"/>
          <w:sz w:val="22"/>
          <w:szCs w:val="22"/>
        </w:rPr>
        <w:t>к</w:t>
      </w:r>
      <w:r>
        <w:rPr>
          <w:i/>
          <w:iCs/>
          <w:sz w:val="22"/>
          <w:szCs w:val="22"/>
        </w:rPr>
        <w:t>ая</w:t>
      </w:r>
      <w:r>
        <w:rPr>
          <w:i/>
          <w:iCs/>
          <w:spacing w:val="-2"/>
          <w:sz w:val="22"/>
          <w:szCs w:val="22"/>
        </w:rPr>
        <w:t xml:space="preserve"> уст</w:t>
      </w:r>
      <w:r>
        <w:rPr>
          <w:i/>
          <w:iCs/>
          <w:sz w:val="22"/>
          <w:szCs w:val="22"/>
        </w:rPr>
        <w:t>анов</w:t>
      </w:r>
      <w:r>
        <w:rPr>
          <w:i/>
          <w:iCs/>
          <w:spacing w:val="2"/>
          <w:sz w:val="22"/>
          <w:szCs w:val="22"/>
        </w:rPr>
        <w:t>к</w:t>
      </w:r>
      <w:r>
        <w:rPr>
          <w:i/>
          <w:iCs/>
          <w:sz w:val="22"/>
          <w:szCs w:val="22"/>
        </w:rPr>
        <w:t>а»</w:t>
      </w:r>
      <w:r>
        <w:rPr>
          <w:i/>
          <w:iCs/>
          <w:spacing w:val="-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и</w:t>
      </w:r>
      <w:r>
        <w:rPr>
          <w:i/>
          <w:iCs/>
          <w:spacing w:val="-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с о</w:t>
      </w:r>
      <w:r>
        <w:rPr>
          <w:i/>
          <w:iCs/>
          <w:spacing w:val="-2"/>
          <w:sz w:val="22"/>
          <w:szCs w:val="22"/>
        </w:rPr>
        <w:t>тмет</w:t>
      </w:r>
      <w:r>
        <w:rPr>
          <w:i/>
          <w:iCs/>
          <w:spacing w:val="2"/>
          <w:sz w:val="22"/>
          <w:szCs w:val="22"/>
        </w:rPr>
        <w:t>к</w:t>
      </w:r>
      <w:r>
        <w:rPr>
          <w:i/>
          <w:iCs/>
          <w:sz w:val="22"/>
          <w:szCs w:val="22"/>
        </w:rPr>
        <w:t>ой</w:t>
      </w:r>
      <w:r>
        <w:rPr>
          <w:i/>
          <w:iCs/>
          <w:spacing w:val="4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«о</w:t>
      </w:r>
      <w:r>
        <w:rPr>
          <w:b/>
          <w:bCs/>
          <w:i/>
          <w:iCs/>
          <w:spacing w:val="-3"/>
          <w:sz w:val="22"/>
          <w:szCs w:val="22"/>
        </w:rPr>
        <w:t>пц</w:t>
      </w:r>
      <w:r>
        <w:rPr>
          <w:b/>
          <w:bCs/>
          <w:i/>
          <w:iCs/>
          <w:spacing w:val="1"/>
          <w:sz w:val="22"/>
          <w:szCs w:val="22"/>
        </w:rPr>
        <w:t>ия</w:t>
      </w:r>
      <w:r>
        <w:rPr>
          <w:b/>
          <w:bCs/>
          <w:i/>
          <w:iCs/>
          <w:spacing w:val="-5"/>
          <w:sz w:val="22"/>
          <w:szCs w:val="22"/>
        </w:rPr>
        <w:t>»</w:t>
      </w:r>
      <w:r>
        <w:rPr>
          <w:b/>
          <w:bCs/>
          <w:i/>
          <w:iCs/>
          <w:sz w:val="22"/>
          <w:szCs w:val="22"/>
        </w:rPr>
        <w:t>.</w:t>
      </w:r>
    </w:p>
    <w:p w:rsidR="007C2845" w:rsidRDefault="007C2845">
      <w:pPr>
        <w:kinsoku w:val="0"/>
        <w:overflowPunct w:val="0"/>
        <w:spacing w:line="248" w:lineRule="exact"/>
        <w:ind w:left="1913"/>
        <w:rPr>
          <w:sz w:val="22"/>
          <w:szCs w:val="22"/>
        </w:rPr>
      </w:pPr>
      <w:r>
        <w:rPr>
          <w:i/>
          <w:iCs/>
          <w:sz w:val="22"/>
          <w:szCs w:val="22"/>
        </w:rPr>
        <w:t>В</w:t>
      </w:r>
      <w:r>
        <w:rPr>
          <w:i/>
          <w:iCs/>
          <w:spacing w:val="-3"/>
          <w:sz w:val="22"/>
          <w:szCs w:val="22"/>
        </w:rPr>
        <w:t>с</w:t>
      </w:r>
      <w:r>
        <w:rPr>
          <w:i/>
          <w:iCs/>
          <w:sz w:val="22"/>
          <w:szCs w:val="22"/>
        </w:rPr>
        <w:t>е н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заполн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нн</w:t>
      </w:r>
      <w:r>
        <w:rPr>
          <w:i/>
          <w:iCs/>
          <w:spacing w:val="-1"/>
          <w:sz w:val="22"/>
          <w:szCs w:val="22"/>
        </w:rPr>
        <w:t>ы</w:t>
      </w:r>
      <w:r>
        <w:rPr>
          <w:i/>
          <w:iCs/>
          <w:sz w:val="22"/>
          <w:szCs w:val="22"/>
        </w:rPr>
        <w:t>е позиции</w:t>
      </w:r>
      <w:r>
        <w:rPr>
          <w:i/>
          <w:iCs/>
          <w:spacing w:val="-2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pacing w:val="-2"/>
          <w:sz w:val="22"/>
          <w:szCs w:val="22"/>
        </w:rPr>
        <w:t>уду</w:t>
      </w:r>
      <w:r>
        <w:rPr>
          <w:i/>
          <w:iCs/>
          <w:sz w:val="22"/>
          <w:szCs w:val="22"/>
        </w:rPr>
        <w:t>т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z w:val="22"/>
          <w:szCs w:val="22"/>
        </w:rPr>
        <w:t>азовы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>и.</w:t>
      </w:r>
    </w:p>
    <w:p w:rsidR="007C2845" w:rsidRDefault="007C2845">
      <w:pPr>
        <w:kinsoku w:val="0"/>
        <w:overflowPunct w:val="0"/>
        <w:spacing w:before="6"/>
        <w:ind w:left="357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Пр</w:t>
      </w:r>
      <w:r>
        <w:rPr>
          <w:b/>
          <w:bCs/>
          <w:i/>
          <w:iCs/>
          <w:spacing w:val="-3"/>
          <w:sz w:val="22"/>
          <w:szCs w:val="22"/>
        </w:rPr>
        <w:t>и</w:t>
      </w:r>
      <w:r>
        <w:rPr>
          <w:b/>
          <w:bCs/>
          <w:i/>
          <w:iCs/>
          <w:spacing w:val="2"/>
          <w:sz w:val="22"/>
          <w:szCs w:val="22"/>
        </w:rPr>
        <w:t>м</w:t>
      </w:r>
      <w:r>
        <w:rPr>
          <w:b/>
          <w:bCs/>
          <w:i/>
          <w:iCs/>
          <w:spacing w:val="-2"/>
          <w:sz w:val="22"/>
          <w:szCs w:val="22"/>
        </w:rPr>
        <w:t>е</w:t>
      </w:r>
      <w:r>
        <w:rPr>
          <w:b/>
          <w:bCs/>
          <w:i/>
          <w:iCs/>
          <w:sz w:val="22"/>
          <w:szCs w:val="22"/>
        </w:rPr>
        <w:t>р</w:t>
      </w:r>
      <w:r>
        <w:rPr>
          <w:b/>
          <w:bCs/>
          <w:i/>
          <w:iCs/>
          <w:spacing w:val="2"/>
          <w:sz w:val="22"/>
          <w:szCs w:val="22"/>
        </w:rPr>
        <w:t xml:space="preserve"> </w:t>
      </w:r>
      <w:r>
        <w:rPr>
          <w:b/>
          <w:bCs/>
          <w:i/>
          <w:iCs/>
          <w:spacing w:val="-3"/>
          <w:sz w:val="22"/>
          <w:szCs w:val="22"/>
        </w:rPr>
        <w:t>ми</w:t>
      </w:r>
      <w:r>
        <w:rPr>
          <w:b/>
          <w:bCs/>
          <w:i/>
          <w:iCs/>
          <w:spacing w:val="2"/>
          <w:sz w:val="22"/>
          <w:szCs w:val="22"/>
        </w:rPr>
        <w:t>н</w:t>
      </w:r>
      <w:r>
        <w:rPr>
          <w:b/>
          <w:bCs/>
          <w:i/>
          <w:iCs/>
          <w:spacing w:val="-3"/>
          <w:sz w:val="22"/>
          <w:szCs w:val="22"/>
        </w:rPr>
        <w:t>и</w:t>
      </w:r>
      <w:r>
        <w:rPr>
          <w:b/>
          <w:bCs/>
          <w:i/>
          <w:iCs/>
          <w:spacing w:val="2"/>
          <w:sz w:val="22"/>
          <w:szCs w:val="22"/>
        </w:rPr>
        <w:t>м</w:t>
      </w:r>
      <w:r>
        <w:rPr>
          <w:b/>
          <w:bCs/>
          <w:i/>
          <w:iCs/>
          <w:sz w:val="22"/>
          <w:szCs w:val="22"/>
        </w:rPr>
        <w:t>а</w:t>
      </w:r>
      <w:r>
        <w:rPr>
          <w:b/>
          <w:bCs/>
          <w:i/>
          <w:iCs/>
          <w:spacing w:val="1"/>
          <w:sz w:val="22"/>
          <w:szCs w:val="22"/>
        </w:rPr>
        <w:t>л</w:t>
      </w:r>
      <w:r>
        <w:rPr>
          <w:b/>
          <w:bCs/>
          <w:i/>
          <w:iCs/>
          <w:spacing w:val="-5"/>
          <w:sz w:val="22"/>
          <w:szCs w:val="22"/>
        </w:rPr>
        <w:t>ь</w:t>
      </w:r>
      <w:r>
        <w:rPr>
          <w:b/>
          <w:bCs/>
          <w:i/>
          <w:iCs/>
          <w:spacing w:val="2"/>
          <w:sz w:val="22"/>
          <w:szCs w:val="22"/>
        </w:rPr>
        <w:t>н</w:t>
      </w:r>
      <w:r>
        <w:rPr>
          <w:b/>
          <w:bCs/>
          <w:i/>
          <w:iCs/>
          <w:sz w:val="22"/>
          <w:szCs w:val="22"/>
        </w:rPr>
        <w:t>ого</w:t>
      </w:r>
      <w:r>
        <w:rPr>
          <w:b/>
          <w:bCs/>
          <w:i/>
          <w:iCs/>
          <w:spacing w:val="-3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за</w:t>
      </w:r>
      <w:r>
        <w:rPr>
          <w:b/>
          <w:bCs/>
          <w:i/>
          <w:iCs/>
          <w:spacing w:val="-3"/>
          <w:sz w:val="22"/>
          <w:szCs w:val="22"/>
        </w:rPr>
        <w:t>п</w:t>
      </w:r>
      <w:r>
        <w:rPr>
          <w:b/>
          <w:bCs/>
          <w:i/>
          <w:iCs/>
          <w:sz w:val="22"/>
          <w:szCs w:val="22"/>
        </w:rPr>
        <w:t>о</w:t>
      </w:r>
      <w:r>
        <w:rPr>
          <w:b/>
          <w:bCs/>
          <w:i/>
          <w:iCs/>
          <w:spacing w:val="1"/>
          <w:sz w:val="22"/>
          <w:szCs w:val="22"/>
        </w:rPr>
        <w:t>л</w:t>
      </w:r>
      <w:r>
        <w:rPr>
          <w:b/>
          <w:bCs/>
          <w:i/>
          <w:iCs/>
          <w:spacing w:val="2"/>
          <w:sz w:val="22"/>
          <w:szCs w:val="22"/>
        </w:rPr>
        <w:t>н</w:t>
      </w:r>
      <w:r>
        <w:rPr>
          <w:b/>
          <w:bCs/>
          <w:i/>
          <w:iCs/>
          <w:spacing w:val="-7"/>
          <w:sz w:val="22"/>
          <w:szCs w:val="22"/>
        </w:rPr>
        <w:t>е</w:t>
      </w:r>
      <w:r>
        <w:rPr>
          <w:b/>
          <w:bCs/>
          <w:i/>
          <w:iCs/>
          <w:spacing w:val="2"/>
          <w:sz w:val="22"/>
          <w:szCs w:val="22"/>
        </w:rPr>
        <w:t>н</w:t>
      </w:r>
      <w:r>
        <w:rPr>
          <w:b/>
          <w:bCs/>
          <w:i/>
          <w:iCs/>
          <w:spacing w:val="-3"/>
          <w:sz w:val="22"/>
          <w:szCs w:val="22"/>
        </w:rPr>
        <w:t>и</w:t>
      </w:r>
      <w:r>
        <w:rPr>
          <w:b/>
          <w:bCs/>
          <w:i/>
          <w:iCs/>
          <w:sz w:val="22"/>
          <w:szCs w:val="22"/>
        </w:rPr>
        <w:t>я</w:t>
      </w:r>
      <w:r>
        <w:rPr>
          <w:b/>
          <w:bCs/>
          <w:i/>
          <w:iCs/>
          <w:spacing w:val="3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ф</w:t>
      </w:r>
      <w:r>
        <w:rPr>
          <w:b/>
          <w:bCs/>
          <w:i/>
          <w:iCs/>
          <w:spacing w:val="-5"/>
          <w:sz w:val="22"/>
          <w:szCs w:val="22"/>
        </w:rPr>
        <w:t>о</w:t>
      </w:r>
      <w:r>
        <w:rPr>
          <w:b/>
          <w:bCs/>
          <w:i/>
          <w:iCs/>
          <w:sz w:val="22"/>
          <w:szCs w:val="22"/>
        </w:rPr>
        <w:t>р</w:t>
      </w:r>
      <w:r>
        <w:rPr>
          <w:b/>
          <w:bCs/>
          <w:i/>
          <w:iCs/>
          <w:spacing w:val="2"/>
          <w:sz w:val="22"/>
          <w:szCs w:val="22"/>
        </w:rPr>
        <w:t>м</w:t>
      </w:r>
      <w:r>
        <w:rPr>
          <w:b/>
          <w:bCs/>
          <w:i/>
          <w:iCs/>
          <w:sz w:val="22"/>
          <w:szCs w:val="22"/>
        </w:rPr>
        <w:t>ы</w:t>
      </w:r>
      <w:r>
        <w:rPr>
          <w:b/>
          <w:bCs/>
          <w:i/>
          <w:iCs/>
          <w:spacing w:val="-2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за</w:t>
      </w:r>
      <w:r>
        <w:rPr>
          <w:b/>
          <w:bCs/>
          <w:i/>
          <w:iCs/>
          <w:spacing w:val="-2"/>
          <w:sz w:val="22"/>
          <w:szCs w:val="22"/>
        </w:rPr>
        <w:t>к</w:t>
      </w:r>
      <w:r>
        <w:rPr>
          <w:b/>
          <w:bCs/>
          <w:i/>
          <w:iCs/>
          <w:sz w:val="22"/>
          <w:szCs w:val="22"/>
        </w:rPr>
        <w:t>аза:</w: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20"/>
        <w:gridCol w:w="523"/>
        <w:gridCol w:w="903"/>
      </w:tblGrid>
      <w:tr w:rsidR="007C2845">
        <w:trPr>
          <w:trHeight w:hRule="exact" w:val="260"/>
        </w:trPr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ind w:left="110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1005</w:t>
            </w:r>
          </w:p>
        </w:tc>
        <w:tc>
          <w:tcPr>
            <w:tcW w:w="5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ind w:left="104"/>
            </w:pPr>
            <w:r>
              <w:rPr>
                <w:spacing w:val="-2"/>
                <w:sz w:val="22"/>
                <w:szCs w:val="22"/>
              </w:rPr>
              <w:t>ДИ</w:t>
            </w:r>
          </w:p>
        </w:tc>
        <w:tc>
          <w:tcPr>
            <w:tcW w:w="9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ind w:left="105"/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М250</w:t>
            </w:r>
          </w:p>
        </w:tc>
      </w:tr>
      <w:tr w:rsidR="007C2845">
        <w:trPr>
          <w:trHeight w:hRule="exact" w:val="254"/>
        </w:trPr>
        <w:tc>
          <w:tcPr>
            <w:tcW w:w="12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ind w:right="37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</w:tr>
    </w:tbl>
    <w:p w:rsidR="007C2845" w:rsidRDefault="007C2845">
      <w:pPr>
        <w:pStyle w:val="Heading1"/>
        <w:kinsoku w:val="0"/>
        <w:overflowPunct w:val="0"/>
        <w:spacing w:before="2"/>
        <w:ind w:left="89"/>
        <w:jc w:val="center"/>
        <w:outlineLvl w:val="9"/>
        <w:rPr>
          <w:b w:val="0"/>
          <w:bCs w:val="0"/>
        </w:rPr>
      </w:pPr>
      <w:r>
        <w:t>П</w:t>
      </w:r>
      <w:r>
        <w:rPr>
          <w:spacing w:val="-3"/>
        </w:rPr>
        <w:t>Р</w:t>
      </w:r>
      <w:r>
        <w:t>И</w:t>
      </w:r>
      <w:r>
        <w:rPr>
          <w:spacing w:val="4"/>
        </w:rPr>
        <w:t>М</w:t>
      </w:r>
      <w:r>
        <w:rPr>
          <w:spacing w:val="-2"/>
        </w:rPr>
        <w:t>Е</w:t>
      </w:r>
      <w:r>
        <w:t>Р</w:t>
      </w:r>
      <w:r>
        <w:rPr>
          <w:spacing w:val="-1"/>
        </w:rPr>
        <w:t xml:space="preserve"> </w:t>
      </w:r>
      <w:r>
        <w:rPr>
          <w:spacing w:val="-2"/>
        </w:rPr>
        <w:t>З</w:t>
      </w:r>
      <w:r>
        <w:t>А</w:t>
      </w:r>
      <w:r>
        <w:rPr>
          <w:spacing w:val="-2"/>
        </w:rPr>
        <w:t>К</w:t>
      </w:r>
      <w:r>
        <w:t>А</w:t>
      </w:r>
      <w:r>
        <w:rPr>
          <w:spacing w:val="-3"/>
        </w:rPr>
        <w:t>З</w:t>
      </w:r>
      <w:r>
        <w:t>А</w:t>
      </w:r>
    </w:p>
    <w:p w:rsidR="007C2845" w:rsidRDefault="007C2845">
      <w:pPr>
        <w:pStyle w:val="a3"/>
        <w:tabs>
          <w:tab w:val="left" w:pos="1593"/>
          <w:tab w:val="left" w:pos="2135"/>
          <w:tab w:val="left" w:pos="2916"/>
          <w:tab w:val="left" w:pos="3877"/>
          <w:tab w:val="left" w:pos="4715"/>
          <w:tab w:val="left" w:pos="5135"/>
          <w:tab w:val="left" w:pos="5797"/>
          <w:tab w:val="left" w:pos="6397"/>
          <w:tab w:val="left" w:pos="6998"/>
          <w:tab w:val="left" w:pos="7718"/>
        </w:tabs>
        <w:kinsoku w:val="0"/>
        <w:overflowPunct w:val="0"/>
        <w:spacing w:before="242" w:line="274" w:lineRule="exact"/>
        <w:ind w:left="698" w:right="1755" w:hanging="485"/>
      </w:pPr>
      <w:r>
        <w:rPr>
          <w:u w:val="single"/>
        </w:rPr>
        <w:t>Э</w:t>
      </w:r>
      <w:r>
        <w:rPr>
          <w:spacing w:val="-2"/>
          <w:u w:val="single"/>
        </w:rPr>
        <w:t>К</w:t>
      </w:r>
      <w:r>
        <w:rPr>
          <w:spacing w:val="-3"/>
          <w:u w:val="single"/>
        </w:rPr>
        <w:t>М</w:t>
      </w:r>
      <w:r>
        <w:rPr>
          <w:spacing w:val="2"/>
          <w:u w:val="single"/>
        </w:rPr>
        <w:t>-</w:t>
      </w:r>
      <w:r>
        <w:rPr>
          <w:u w:val="single"/>
        </w:rPr>
        <w:t>1005</w:t>
      </w:r>
      <w:r>
        <w:rPr>
          <w:spacing w:val="2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u w:val="single"/>
        </w:rPr>
        <w:t>/–/</w:t>
      </w:r>
      <w:r>
        <w:t>–</w:t>
      </w:r>
      <w:r>
        <w:rPr>
          <w:spacing w:val="2"/>
        </w:rPr>
        <w:t xml:space="preserve"> </w:t>
      </w:r>
      <w:r>
        <w:rPr>
          <w:spacing w:val="-1"/>
          <w:u w:val="single"/>
        </w:rPr>
        <w:t>Д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>К</w:t>
      </w:r>
      <w:r>
        <w:rPr>
          <w:u w:val="single"/>
        </w:rPr>
        <w:t>2</w:t>
      </w:r>
      <w:r>
        <w:rPr>
          <w:spacing w:val="2"/>
          <w:u w:val="single"/>
        </w:rPr>
        <w:t>,</w:t>
      </w:r>
      <w:r>
        <w:rPr>
          <w:u w:val="single"/>
        </w:rPr>
        <w:t>5М</w:t>
      </w:r>
      <w:r>
        <w:rPr>
          <w:spacing w:val="1"/>
          <w:u w:val="single"/>
        </w:rPr>
        <w:t xml:space="preserve"> </w:t>
      </w:r>
      <w:r>
        <w:t>/</w:t>
      </w:r>
      <w:r>
        <w:rPr>
          <w:spacing w:val="-2"/>
        </w:rPr>
        <w:t xml:space="preserve"> </w:t>
      </w:r>
      <w:r>
        <w:rPr>
          <w:u w:val="single"/>
        </w:rPr>
        <w:t>2</w:t>
      </w:r>
      <w:r>
        <w:rPr>
          <w:spacing w:val="2"/>
          <w:u w:val="single"/>
        </w:rPr>
        <w:t>,</w:t>
      </w:r>
      <w:r>
        <w:rPr>
          <w:u w:val="single"/>
        </w:rPr>
        <w:t>5</w:t>
      </w:r>
      <w:r>
        <w:rPr>
          <w:spacing w:val="-3"/>
          <w:u w:val="single"/>
        </w:rPr>
        <w:t>М</w:t>
      </w:r>
      <w:r>
        <w:rPr>
          <w:u w:val="single"/>
        </w:rPr>
        <w:t>Па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u w:val="single"/>
        </w:rPr>
        <w:t xml:space="preserve">В </w:t>
      </w:r>
      <w:r>
        <w:rPr>
          <w:spacing w:val="-5"/>
        </w:rPr>
        <w:t>–</w:t>
      </w:r>
      <w:r>
        <w:rPr>
          <w:spacing w:val="-3"/>
        </w:rPr>
        <w:t xml:space="preserve"> </w:t>
      </w:r>
      <w:r>
        <w:rPr>
          <w:spacing w:val="-1"/>
          <w:u w:val="single"/>
        </w:rPr>
        <w:t>V</w:t>
      </w:r>
      <w:r>
        <w:rPr>
          <w:u w:val="single"/>
        </w:rPr>
        <w:t>I</w:t>
      </w:r>
      <w:r>
        <w:rPr>
          <w:spacing w:val="4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5"/>
          <w:u w:val="single"/>
        </w:rPr>
        <w:t>t</w:t>
      </w:r>
      <w:r>
        <w:rPr>
          <w:u w:val="single"/>
        </w:rPr>
        <w:t>0550</w:t>
      </w:r>
      <w:r>
        <w:rPr>
          <w:spacing w:val="-3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u w:val="single"/>
        </w:rPr>
        <w:t>42</w:t>
      </w:r>
      <w:r>
        <w:rPr>
          <w:spacing w:val="-2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6"/>
          <w:u w:val="single"/>
        </w:rPr>
        <w:t>G</w:t>
      </w:r>
      <w:r>
        <w:rPr>
          <w:u w:val="single"/>
        </w:rPr>
        <w:t>SP</w:t>
      </w:r>
      <w:r>
        <w:rPr>
          <w:spacing w:val="3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gramStart"/>
      <w:r>
        <w:rPr>
          <w:spacing w:val="-2"/>
          <w:u w:val="single"/>
        </w:rPr>
        <w:t>ВС</w:t>
      </w:r>
      <w:proofErr w:type="gramEnd"/>
      <w:r>
        <w:rPr>
          <w:u w:val="single"/>
        </w:rPr>
        <w:t>/5</w:t>
      </w:r>
      <w:r>
        <w:rPr>
          <w:spacing w:val="3"/>
          <w:u w:val="single"/>
        </w:rPr>
        <w:t xml:space="preserve"> </w:t>
      </w:r>
      <w:r>
        <w:t>– 1</w:t>
      </w:r>
      <w:r>
        <w:tab/>
        <w:t>2</w:t>
      </w:r>
      <w:r>
        <w:tab/>
        <w:t>3</w:t>
      </w:r>
      <w:r>
        <w:tab/>
        <w:t>4</w:t>
      </w:r>
      <w:r>
        <w:tab/>
        <w:t>5</w:t>
      </w:r>
      <w:r>
        <w:tab/>
        <w:t>6</w:t>
      </w:r>
      <w:r>
        <w:tab/>
        <w:t>7</w:t>
      </w:r>
      <w:r>
        <w:tab/>
        <w:t>8</w:t>
      </w:r>
      <w:r>
        <w:tab/>
        <w:t>9</w:t>
      </w:r>
      <w:r>
        <w:tab/>
        <w:t>10</w:t>
      </w:r>
      <w:r>
        <w:tab/>
        <w:t>11</w:t>
      </w:r>
    </w:p>
    <w:p w:rsidR="007C2845" w:rsidRDefault="007C2845">
      <w:pPr>
        <w:pStyle w:val="a3"/>
        <w:tabs>
          <w:tab w:val="left" w:pos="938"/>
          <w:tab w:val="left" w:pos="1596"/>
          <w:tab w:val="left" w:pos="2138"/>
          <w:tab w:val="left" w:pos="2676"/>
          <w:tab w:val="left" w:pos="3219"/>
          <w:tab w:val="left" w:pos="3699"/>
          <w:tab w:val="left" w:pos="5495"/>
        </w:tabs>
        <w:kinsoku w:val="0"/>
        <w:overflowPunct w:val="0"/>
        <w:spacing w:before="235" w:line="274" w:lineRule="exact"/>
        <w:ind w:left="275" w:right="3133" w:hanging="63"/>
      </w:pPr>
      <w:r>
        <w:rPr>
          <w:spacing w:val="-3"/>
          <w:u w:val="single"/>
        </w:rPr>
        <w:t>М</w:t>
      </w:r>
      <w:r>
        <w:rPr>
          <w:u w:val="single"/>
        </w:rPr>
        <w:t>20</w:t>
      </w:r>
      <w:r>
        <w:t>–</w:t>
      </w:r>
      <w:r>
        <w:rPr>
          <w:spacing w:val="2"/>
        </w:rPr>
        <w:t xml:space="preserve"> </w:t>
      </w:r>
      <w:r>
        <w:rPr>
          <w:u w:val="single"/>
        </w:rPr>
        <w:t>13V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1"/>
          <w:u w:val="single"/>
        </w:rPr>
        <w:t>Т</w:t>
      </w:r>
      <w:r>
        <w:rPr>
          <w:spacing w:val="-5"/>
          <w:u w:val="single"/>
        </w:rPr>
        <w:t>1</w:t>
      </w:r>
      <w:r>
        <w:rPr>
          <w:u w:val="single"/>
        </w:rPr>
        <w:t>Ф</w:t>
      </w:r>
      <w:proofErr w:type="gramStart"/>
      <w:r>
        <w:rPr>
          <w:spacing w:val="5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u w:val="single"/>
        </w:rPr>
        <w:t>/–/</w:t>
      </w:r>
      <w:r>
        <w:rPr>
          <w:spacing w:val="-2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u w:val="single"/>
        </w:rPr>
        <w:t xml:space="preserve">- 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1"/>
        </w:rPr>
        <w:t>/</w:t>
      </w:r>
      <w:r>
        <w:t>–/  –</w:t>
      </w:r>
      <w:r>
        <w:rPr>
          <w:spacing w:val="-3"/>
        </w:rPr>
        <w:t xml:space="preserve"> </w:t>
      </w:r>
      <w:proofErr w:type="gramEnd"/>
      <w:r>
        <w:rPr>
          <w:u w:val="single"/>
        </w:rPr>
        <w:t>ГП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1"/>
          <w:u w:val="single"/>
        </w:rPr>
        <w:t>Т</w:t>
      </w:r>
      <w:r>
        <w:rPr>
          <w:u w:val="single"/>
        </w:rPr>
        <w:t>У421</w:t>
      </w:r>
      <w:r>
        <w:rPr>
          <w:spacing w:val="-4"/>
          <w:u w:val="single"/>
        </w:rPr>
        <w:t>2-</w:t>
      </w:r>
      <w:r>
        <w:rPr>
          <w:u w:val="single"/>
        </w:rPr>
        <w:t>082</w:t>
      </w:r>
      <w:r>
        <w:rPr>
          <w:spacing w:val="1"/>
          <w:u w:val="single"/>
        </w:rPr>
        <w:t>-</w:t>
      </w:r>
      <w:r>
        <w:rPr>
          <w:u w:val="single"/>
        </w:rPr>
        <w:t>13282997</w:t>
      </w:r>
      <w:r>
        <w:rPr>
          <w:spacing w:val="2"/>
          <w:u w:val="single"/>
        </w:rPr>
        <w:t>-</w:t>
      </w:r>
      <w:r>
        <w:rPr>
          <w:u w:val="single"/>
        </w:rPr>
        <w:t>08</w:t>
      </w:r>
      <w:r>
        <w:t xml:space="preserve"> 12</w:t>
      </w:r>
      <w:r>
        <w:tab/>
        <w:t>13</w:t>
      </w:r>
      <w:r>
        <w:tab/>
        <w:t>14</w:t>
      </w:r>
      <w:r>
        <w:tab/>
        <w:t>15</w:t>
      </w:r>
      <w:r>
        <w:tab/>
        <w:t>16</w:t>
      </w:r>
      <w:r>
        <w:tab/>
        <w:t>17</w:t>
      </w:r>
      <w:r>
        <w:tab/>
        <w:t>18</w:t>
      </w:r>
      <w:r>
        <w:tab/>
        <w:t>19</w:t>
      </w:r>
    </w:p>
    <w:p w:rsidR="007C2845" w:rsidRDefault="007C2845">
      <w:pPr>
        <w:pStyle w:val="a3"/>
        <w:tabs>
          <w:tab w:val="left" w:pos="1713"/>
          <w:tab w:val="left" w:pos="2255"/>
          <w:tab w:val="left" w:pos="3277"/>
          <w:tab w:val="left" w:pos="4177"/>
          <w:tab w:val="left" w:pos="4957"/>
          <w:tab w:val="left" w:pos="5317"/>
          <w:tab w:val="left" w:pos="5917"/>
          <w:tab w:val="left" w:pos="6517"/>
          <w:tab w:val="left" w:pos="6996"/>
          <w:tab w:val="left" w:pos="7598"/>
        </w:tabs>
        <w:kinsoku w:val="0"/>
        <w:overflowPunct w:val="0"/>
        <w:spacing w:before="340" w:line="242" w:lineRule="auto"/>
        <w:ind w:left="698" w:right="1909" w:hanging="485"/>
      </w:pPr>
      <w:r>
        <w:rPr>
          <w:u w:val="single"/>
        </w:rPr>
        <w:t>Э</w:t>
      </w:r>
      <w:r>
        <w:rPr>
          <w:spacing w:val="-2"/>
          <w:u w:val="single"/>
        </w:rPr>
        <w:t>К</w:t>
      </w:r>
      <w:r>
        <w:rPr>
          <w:spacing w:val="-3"/>
          <w:u w:val="single"/>
        </w:rPr>
        <w:t>М</w:t>
      </w:r>
      <w:r>
        <w:rPr>
          <w:spacing w:val="2"/>
          <w:u w:val="single"/>
        </w:rPr>
        <w:t>-</w:t>
      </w:r>
      <w:r>
        <w:rPr>
          <w:u w:val="single"/>
        </w:rPr>
        <w:t>1005</w:t>
      </w:r>
      <w:r>
        <w:rPr>
          <w:spacing w:val="2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rPr>
          <w:spacing w:val="1"/>
          <w:u w:val="single"/>
        </w:rPr>
        <w:t>E</w:t>
      </w:r>
      <w:r>
        <w:rPr>
          <w:spacing w:val="-5"/>
          <w:u w:val="single"/>
        </w:rPr>
        <w:t>x</w:t>
      </w:r>
      <w:r>
        <w:rPr>
          <w:u w:val="single"/>
        </w:rPr>
        <w:t>d</w:t>
      </w:r>
      <w:proofErr w:type="spellEnd"/>
      <w:r>
        <w:rPr>
          <w:spacing w:val="3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1"/>
          <w:u w:val="single"/>
        </w:rPr>
        <w:t>Д</w:t>
      </w:r>
      <w:r>
        <w:rPr>
          <w:u w:val="single"/>
        </w:rPr>
        <w:t>И</w:t>
      </w:r>
      <w:r>
        <w:rPr>
          <w:spacing w:val="2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>М</w:t>
      </w:r>
      <w:proofErr w:type="gramStart"/>
      <w:r>
        <w:rPr>
          <w:u w:val="single"/>
        </w:rPr>
        <w:t>1</w:t>
      </w:r>
      <w:proofErr w:type="gramEnd"/>
      <w:r>
        <w:rPr>
          <w:spacing w:val="2"/>
          <w:u w:val="single"/>
        </w:rPr>
        <w:t>,</w:t>
      </w:r>
      <w:r>
        <w:rPr>
          <w:u w:val="single"/>
        </w:rPr>
        <w:t>6М</w:t>
      </w:r>
      <w:r>
        <w:rPr>
          <w:spacing w:val="1"/>
          <w:u w:val="single"/>
        </w:rPr>
        <w:t xml:space="preserve"> </w:t>
      </w:r>
      <w:r>
        <w:t>/</w:t>
      </w:r>
      <w:r>
        <w:rPr>
          <w:spacing w:val="2"/>
        </w:rPr>
        <w:t xml:space="preserve"> </w:t>
      </w:r>
      <w:r>
        <w:rPr>
          <w:spacing w:val="-5"/>
          <w:u w:val="single"/>
        </w:rPr>
        <w:t>1</w:t>
      </w:r>
      <w:r>
        <w:rPr>
          <w:spacing w:val="2"/>
          <w:u w:val="single"/>
        </w:rPr>
        <w:t>,</w:t>
      </w:r>
      <w:r>
        <w:rPr>
          <w:u w:val="single"/>
        </w:rPr>
        <w:t>0</w:t>
      </w:r>
      <w:r>
        <w:rPr>
          <w:spacing w:val="-3"/>
          <w:u w:val="single"/>
        </w:rPr>
        <w:t>М</w:t>
      </w:r>
      <w:r>
        <w:rPr>
          <w:u w:val="single"/>
        </w:rPr>
        <w:t>Па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u w:val="single"/>
        </w:rPr>
        <w:t>D</w:t>
      </w:r>
      <w:r>
        <w:rPr>
          <w:spacing w:val="-3"/>
          <w:u w:val="single"/>
        </w:rPr>
        <w:t xml:space="preserve"> </w:t>
      </w:r>
      <w:r>
        <w:t>–</w:t>
      </w:r>
      <w:r>
        <w:rPr>
          <w:u w:val="single"/>
        </w:rPr>
        <w:t>V</w:t>
      </w:r>
      <w:r>
        <w:rPr>
          <w:spacing w:val="2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u w:val="single"/>
        </w:rPr>
        <w:t>t2570</w:t>
      </w:r>
      <w:r>
        <w:rPr>
          <w:spacing w:val="2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u w:val="single"/>
        </w:rPr>
        <w:t>42</w:t>
      </w:r>
      <w:r>
        <w:t>–</w:t>
      </w:r>
      <w:r>
        <w:rPr>
          <w:spacing w:val="2"/>
        </w:rPr>
        <w:t xml:space="preserve"> </w:t>
      </w:r>
      <w:r>
        <w:rPr>
          <w:spacing w:val="-2"/>
          <w:u w:val="single"/>
        </w:rPr>
        <w:t>К</w:t>
      </w:r>
      <w:r>
        <w:rPr>
          <w:spacing w:val="1"/>
          <w:u w:val="single"/>
        </w:rPr>
        <w:t>-</w:t>
      </w:r>
      <w:r>
        <w:rPr>
          <w:u w:val="single"/>
        </w:rPr>
        <w:t>13</w:t>
      </w:r>
      <w:r>
        <w:rPr>
          <w:spacing w:val="-3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u w:val="single"/>
        </w:rPr>
        <w:t>/–/</w:t>
      </w:r>
      <w:r>
        <w:rPr>
          <w:spacing w:val="-2"/>
          <w:u w:val="single"/>
        </w:rPr>
        <w:t xml:space="preserve"> </w:t>
      </w:r>
      <w:r>
        <w:t>– 1</w:t>
      </w:r>
      <w:r>
        <w:tab/>
        <w:t>2</w:t>
      </w:r>
      <w:r>
        <w:tab/>
        <w:t>3</w:t>
      </w:r>
      <w:r>
        <w:tab/>
        <w:t>4</w:t>
      </w:r>
      <w:r>
        <w:tab/>
        <w:t>5</w:t>
      </w:r>
      <w:r>
        <w:tab/>
        <w:t>6</w:t>
      </w:r>
      <w:r>
        <w:tab/>
        <w:t>7</w:t>
      </w:r>
      <w:r>
        <w:tab/>
        <w:t>8</w:t>
      </w:r>
      <w:r>
        <w:tab/>
        <w:t>9</w:t>
      </w:r>
      <w:r>
        <w:tab/>
        <w:t>10</w:t>
      </w:r>
      <w:r>
        <w:tab/>
        <w:t>11</w:t>
      </w:r>
    </w:p>
    <w:p w:rsidR="007C2845" w:rsidRDefault="007C2845">
      <w:pPr>
        <w:pStyle w:val="a3"/>
        <w:tabs>
          <w:tab w:val="left" w:pos="996"/>
          <w:tab w:val="left" w:pos="1716"/>
          <w:tab w:val="left" w:pos="2258"/>
          <w:tab w:val="left" w:pos="3339"/>
          <w:tab w:val="left" w:pos="4117"/>
          <w:tab w:val="left" w:pos="5557"/>
        </w:tabs>
        <w:kinsoku w:val="0"/>
        <w:overflowPunct w:val="0"/>
        <w:spacing w:before="226" w:line="242" w:lineRule="auto"/>
        <w:ind w:left="275" w:right="2691" w:hanging="63"/>
      </w:pPr>
      <w:r>
        <w:rPr>
          <w:spacing w:val="-3"/>
          <w:u w:val="single"/>
        </w:rPr>
        <w:t>М</w:t>
      </w:r>
      <w:r>
        <w:rPr>
          <w:u w:val="single"/>
        </w:rPr>
        <w:t>20</w:t>
      </w:r>
      <w:r>
        <w:rPr>
          <w:spacing w:val="2"/>
          <w:u w:val="single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u w:val="single"/>
        </w:rPr>
        <w:t>12V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1"/>
          <w:u w:val="single"/>
        </w:rPr>
        <w:t>Т</w:t>
      </w:r>
      <w:r>
        <w:rPr>
          <w:u w:val="single"/>
        </w:rPr>
        <w:t xml:space="preserve">1М </w:t>
      </w:r>
      <w:r>
        <w:t>–</w:t>
      </w:r>
      <w:r>
        <w:rPr>
          <w:spacing w:val="-3"/>
        </w:rPr>
        <w:t xml:space="preserve"> </w:t>
      </w:r>
      <w:r>
        <w:rPr>
          <w:u w:val="single"/>
        </w:rPr>
        <w:t>/–/</w:t>
      </w:r>
      <w:r>
        <w:t>–</w:t>
      </w:r>
      <w:r>
        <w:rPr>
          <w:spacing w:val="-3"/>
        </w:rPr>
        <w:t xml:space="preserve"> </w:t>
      </w:r>
      <w:r>
        <w:rPr>
          <w:u w:val="single"/>
        </w:rPr>
        <w:t>-</w:t>
      </w:r>
      <w:r>
        <w:rPr>
          <w:spacing w:val="4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/</w:t>
      </w:r>
      <w:r>
        <w:rPr>
          <w:spacing w:val="3"/>
        </w:rPr>
        <w:t xml:space="preserve"> </w:t>
      </w:r>
      <w:r>
        <w:rPr>
          <w:u w:val="single"/>
        </w:rPr>
        <w:t>360П</w:t>
      </w:r>
      <w:r>
        <w:rPr>
          <w:spacing w:val="-3"/>
          <w:u w:val="single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u w:val="single"/>
        </w:rPr>
        <w:t>ГП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1"/>
          <w:u w:val="single"/>
        </w:rPr>
        <w:t>Т</w:t>
      </w:r>
      <w:r>
        <w:rPr>
          <w:u w:val="single"/>
        </w:rPr>
        <w:t>У</w:t>
      </w:r>
      <w:r>
        <w:rPr>
          <w:spacing w:val="-5"/>
          <w:u w:val="single"/>
        </w:rPr>
        <w:t>4</w:t>
      </w:r>
      <w:r>
        <w:rPr>
          <w:u w:val="single"/>
        </w:rPr>
        <w:t>212</w:t>
      </w:r>
      <w:r>
        <w:rPr>
          <w:spacing w:val="1"/>
          <w:u w:val="single"/>
        </w:rPr>
        <w:t>-</w:t>
      </w:r>
      <w:r>
        <w:rPr>
          <w:u w:val="single"/>
        </w:rPr>
        <w:t>082</w:t>
      </w:r>
      <w:r>
        <w:rPr>
          <w:spacing w:val="1"/>
          <w:u w:val="single"/>
        </w:rPr>
        <w:t>-</w:t>
      </w:r>
      <w:r>
        <w:rPr>
          <w:u w:val="single"/>
        </w:rPr>
        <w:t>13282997</w:t>
      </w:r>
      <w:r>
        <w:rPr>
          <w:spacing w:val="1"/>
          <w:u w:val="single"/>
        </w:rPr>
        <w:t>-</w:t>
      </w:r>
      <w:r>
        <w:rPr>
          <w:u w:val="single"/>
        </w:rPr>
        <w:t>09</w:t>
      </w:r>
      <w:r>
        <w:t xml:space="preserve"> 12</w:t>
      </w:r>
      <w:r>
        <w:tab/>
        <w:t>13</w:t>
      </w:r>
      <w:r>
        <w:tab/>
        <w:t>14</w:t>
      </w:r>
      <w:r>
        <w:tab/>
        <w:t xml:space="preserve">15 </w:t>
      </w:r>
      <w:r>
        <w:rPr>
          <w:spacing w:val="57"/>
        </w:rPr>
        <w:t xml:space="preserve"> </w:t>
      </w:r>
      <w:r>
        <w:t>16</w:t>
      </w:r>
      <w:r>
        <w:tab/>
        <w:t>17</w:t>
      </w:r>
      <w:r>
        <w:tab/>
        <w:t>18</w:t>
      </w:r>
      <w:r>
        <w:tab/>
        <w:t>19</w:t>
      </w:r>
    </w:p>
    <w:p w:rsidR="007C2845" w:rsidRDefault="0016580A">
      <w:pPr>
        <w:pStyle w:val="a3"/>
        <w:kinsoku w:val="0"/>
        <w:overflowPunct w:val="0"/>
        <w:spacing w:before="480"/>
        <w:ind w:left="94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00.2pt;margin-top:49.95pt;width:39.75pt;height:11.15pt;z-index:-251686400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215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В</w:t>
                  </w:r>
                  <w:r>
                    <w:rPr>
                      <w:rFonts w:ascii="GOST type A" w:hAnsi="GOST type A" w:cs="GOST type A"/>
                      <w:spacing w:val="-3"/>
                      <w:w w:val="95"/>
                      <w:sz w:val="22"/>
                      <w:szCs w:val="22"/>
                    </w:rPr>
                    <w:t>а</w:t>
                  </w:r>
                  <w:r>
                    <w:rPr>
                      <w:rFonts w:ascii="GOST type A" w:hAnsi="GOST type A" w:cs="GOST type A"/>
                      <w:spacing w:val="-1"/>
                      <w:w w:val="95"/>
                      <w:sz w:val="22"/>
                      <w:szCs w:val="22"/>
                    </w:rPr>
                    <w:t>ри</w:t>
                  </w:r>
                  <w:r>
                    <w:rPr>
                      <w:rFonts w:ascii="GOST type A" w:hAnsi="GOST type A" w:cs="GOST type A"/>
                      <w:spacing w:val="-3"/>
                      <w:w w:val="95"/>
                      <w:sz w:val="22"/>
                      <w:szCs w:val="22"/>
                    </w:rPr>
                    <w:t>а</w:t>
                  </w:r>
                  <w:r>
                    <w:rPr>
                      <w:rFonts w:ascii="GOST type A" w:hAnsi="GOST type A" w:cs="GOST type A"/>
                      <w:spacing w:val="-1"/>
                      <w:w w:val="95"/>
                      <w:sz w:val="22"/>
                      <w:szCs w:val="22"/>
                    </w:rPr>
                    <w:t>н</w:t>
                  </w: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т</w:t>
                  </w:r>
                  <w:r>
                    <w:rPr>
                      <w:rFonts w:ascii="GOST type A" w:hAnsi="GOST type A" w:cs="GOST type A"/>
                      <w:spacing w:val="-15"/>
                      <w:w w:val="9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28" type="#_x0000_t202" style="position:absolute;left:0;text-align:left;margin-left:288.65pt;margin-top:49.95pt;width:40.35pt;height:11.15pt;z-index:-251685376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215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В</w:t>
                  </w:r>
                  <w:r>
                    <w:rPr>
                      <w:rFonts w:ascii="GOST type A" w:hAnsi="GOST type A" w:cs="GOST type A"/>
                      <w:spacing w:val="-1"/>
                      <w:w w:val="95"/>
                      <w:sz w:val="22"/>
                      <w:szCs w:val="22"/>
                    </w:rPr>
                    <w:t>ари</w:t>
                  </w:r>
                  <w:r>
                    <w:rPr>
                      <w:rFonts w:ascii="GOST type A" w:hAnsi="GOST type A" w:cs="GOST type A"/>
                      <w:spacing w:val="-3"/>
                      <w:w w:val="95"/>
                      <w:sz w:val="22"/>
                      <w:szCs w:val="22"/>
                    </w:rPr>
                    <w:t>а</w:t>
                  </w:r>
                  <w:r>
                    <w:rPr>
                      <w:rFonts w:ascii="GOST type A" w:hAnsi="GOST type A" w:cs="GOST type A"/>
                      <w:spacing w:val="-1"/>
                      <w:w w:val="95"/>
                      <w:sz w:val="22"/>
                      <w:szCs w:val="22"/>
                    </w:rPr>
                    <w:t>н</w:t>
                  </w: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т</w:t>
                  </w:r>
                  <w:r>
                    <w:rPr>
                      <w:rFonts w:ascii="GOST type A" w:hAnsi="GOST type A" w:cs="GOST type A"/>
                      <w:spacing w:val="-16"/>
                      <w:w w:val="9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group id="_x0000_s1029" style="position:absolute;left:0;text-align:left;margin-left:365.55pt;margin-top:50.2pt;width:96.7pt;height:255.75pt;z-index:-251672064;mso-position-horizontal-relative:page" coordorigin="7311,1004" coordsize="1934,5115" o:allowincell="f">
            <v:shape id="_x0000_s1030" style="position:absolute;left:8174;top:3287;width:98;height:20" coordsize="98,20" o:allowincell="f" path="m,l3,1,6,2,9,3r4,1l16,4r3,1l22,6r3,l29,7r3,l35,8r4,l42,8r3,l49,8r3,l56,8r3,l63,8,66,7r3,l72,6r4,l79,5,82,4r4,l89,3,92,2,95,1,98,e" filled="f" strokeweight=".15531mm">
              <v:path arrowok="t"/>
            </v:shape>
            <v:shape id="_x0000_s1031" style="position:absolute;left:8174;top:3233;width:98;height:20" coordsize="98,20" o:allowincell="f" path="m98,9l95,7,92,6,88,5r-3,l82,4,79,3,76,2r-4,l69,1r-4,l62,,59,,55,,52,,49,,45,,42,,38,,35,,32,1r-3,l25,2r-3,l18,3,15,4,12,5,8,6,5,7,2,8,,9e" filled="f" strokeweight=".15531mm">
              <v:path arrowok="t"/>
            </v:shape>
            <v:shape id="_x0000_s1032" style="position:absolute;left:8228;top:3359;width:20;height:63" coordsize="20,63" o:allowincell="f" path="m,63l,e" filled="f" strokeweight=".05511mm">
              <v:path arrowok="t"/>
            </v:shape>
            <v:shape id="_x0000_s1033" style="position:absolute;left:8210;top:3359;width:20;height:63" coordsize="20,63" o:allowincell="f" path="m,63l,e" filled="f" strokeweight=".15608mm">
              <v:path arrowok="t"/>
            </v:shape>
            <v:shape id="_x0000_s1034" style="position:absolute;left:8272;top:3243;width:20;height:44" coordsize="20,44" o:allowincell="f" path="m-4,22r26,e" filled="f" strokeweight=".983mm">
              <v:path arrowok="t"/>
            </v:shape>
            <v:shape id="_x0000_s1035" style="position:absolute;left:8507;top:3287;width:98;height:20" coordsize="98,20" o:allowincell="f" path="m,l3,1,6,2,9,3r3,1l15,4r4,1l22,6r3,l29,7r3,l36,8r3,l42,8r4,l49,8r3,l56,8r3,l63,8,66,7r3,l72,6r4,l79,5,82,4r4,l89,3,92,2,95,1,98,e" filled="f" strokeweight=".15531mm">
              <v:path arrowok="t"/>
            </v:shape>
            <v:shape id="_x0000_s1036" style="position:absolute;left:8507;top:3233;width:98;height:20" coordsize="98,20" o:allowincell="f" path="m98,9l95,7,92,6,88,5r-3,l82,4,78,3,75,2r-3,l69,1r-4,l62,,58,,55,,52,,49,,45,,42,,38,,35,,31,1r-2,l25,2r-3,l18,3,15,4,12,5,8,6,5,7,2,8,,9e" filled="f" strokeweight=".15531mm">
              <v:path arrowok="t"/>
            </v:shape>
            <v:shape id="_x0000_s1037" style="position:absolute;left:8570;top:3359;width:20;height:63" coordsize="20,63" o:allowincell="f" path="m,63l,e" filled="f" strokeweight=".15608mm">
              <v:path arrowok="t"/>
            </v:shape>
            <v:shape id="_x0000_s1038" style="position:absolute;left:8489;top:3243;width:20;height:44" coordsize="20,44" o:allowincell="f" path="m-4,22r26,e" filled="f" strokeweight=".983mm">
              <v:path arrowok="t"/>
            </v:shape>
            <v:shape id="_x0000_s1039" style="position:absolute;left:8290;top:3287;width:199;height:20" coordsize="199,20" o:allowincell="f" path="m,l6,1r7,1l20,3r6,1l33,4r7,1l47,6r6,l60,7r7,l73,8r7,l87,8r7,l100,8r7,l114,8r7,l127,8r7,-1l141,7r6,-1l154,6r7,-1l168,4r6,-1l180,2r7,-1l194,r4,e" filled="f" strokeweight=".15531mm">
              <v:path arrowok="t"/>
            </v:shape>
            <v:shape id="_x0000_s1040" style="position:absolute;left:8290;top:3233;width:199;height:20" coordsize="199,20" o:allowincell="f" path="m198,9l191,7,184,6,177,5r-6,l164,4,158,3,151,2r-7,l138,1r-7,l124,r-7,l111,r-7,l97,,90,,84,,77,,70,1r-6,l57,1,50,2,43,3r-6,l30,4,23,5,17,6,10,7,3,8,,9e" filled="f" strokeweight=".15531mm">
              <v:path arrowok="t"/>
            </v:shape>
            <v:shape id="_x0000_s1041" style="position:absolute;left:8228;top:3575;width:20;height:54" coordsize="20,54" o:allowincell="f" path="m,54l,e" filled="f" strokeweight=".05511mm">
              <v:path arrowok="t"/>
            </v:shape>
            <v:shape id="_x0000_s1042" style="position:absolute;left:8264;top:3422;width:20;height:99" coordsize="20,99" o:allowincell="f" path="m,98l,e" filled="f" strokeweight=".15608mm">
              <v:path arrowok="t"/>
            </v:shape>
            <v:shape id="_x0000_s1043" style="position:absolute;left:8552;top:3575;width:20;height:54" coordsize="20,54" o:allowincell="f" path="m,54l,e" filled="f" strokeweight=".05511mm">
              <v:path arrowok="t"/>
            </v:shape>
            <v:shape id="_x0000_s1044" style="position:absolute;left:8515;top:3422;width:20;height:99" coordsize="20,99" o:allowincell="f" path="m,98l,e" filled="f" strokeweight=".15608mm">
              <v:path arrowok="t"/>
            </v:shape>
            <v:shape id="_x0000_s1045" style="position:absolute;left:8552;top:3359;width:20;height:63" coordsize="20,63" o:allowincell="f" path="m,63l,e" filled="f" strokeweight=".05511mm">
              <v:path arrowok="t"/>
            </v:shape>
            <v:shape id="_x0000_s1046" style="position:absolute;left:8210;top:3575;width:360;height:54" coordsize="360,54" o:allowincell="f" path="m,l,54r359,l359,e" filled="f" strokeweight=".15531mm">
              <v:path arrowok="t"/>
            </v:shape>
            <v:shape id="_x0000_s1047" style="position:absolute;left:8192;top:3296;width:395;height:63" coordsize="395,63" o:allowincell="f" path="m395,r,63l,63,,e" filled="f" strokeweight=".15531mm">
              <v:path arrowok="t"/>
            </v:shape>
            <v:rect id="_x0000_s1048" style="position:absolute;left:8138;top:3422;width:503;height:98" o:allowincell="f" filled="f" strokeweight=".15533mm">
              <v:path arrowok="t"/>
            </v:rect>
            <v:shape id="_x0000_s1049" style="position:absolute;left:8192;top:3296;width:395;height:20" coordsize="395,20" o:allowincell="f" path="m,l395,e" filled="f" strokeweight=".15531mm">
              <v:path arrowok="t"/>
            </v:shape>
            <v:shape id="_x0000_s1050" style="position:absolute;left:8192;top:3233;width:395;height:20" coordsize="395,20" o:allowincell="f" path="m,l395,e" filled="f" strokeweight=".15531mm">
              <v:path arrowok="t"/>
            </v:shape>
            <v:shape id="_x0000_s1051" style="position:absolute;left:8192;top:3054;width:395;height:179" coordsize="395,179" o:allowincell="f" path="m,179l,54,,52,,50,,47,,45,1,43r,-2l2,39r,-2l3,35,4,33r,-2l5,29,6,27,7,25,8,24r2,-2l11,20r1,-1l14,17r1,-2l17,14r1,-1l20,11r2,-1l23,9,25,8,27,7,29,6,31,5,33,4,35,3r2,l39,2,41,1r2,l45,1,47,r2,l51,r2,l341,r2,l345,r2,l349,1r2,l354,1r2,1l358,2r2,1l362,4r2,1l366,6r1,1l369,8r2,1l373,10r2,1l376,12r2,2l379,15r2,2l382,19r2,1l385,22r1,1l387,25r1,2l389,29r1,2l391,32r1,3l392,37r1,2l393,41r1,2l394,45r1,2l395,49r,2l395,53r,1l395,179e" filled="f" strokeweight=".15544mm">
              <v:path arrowok="t"/>
            </v:shape>
            <v:shape id="_x0000_s1052" style="position:absolute;left:8282;top:2065;width:215;height:20" coordsize="215,20" o:allowincell="f" path="m,9l35,,80,9,143,r45,17l215,9e" filled="f" strokeweight=".05486mm">
              <v:path arrowok="t"/>
            </v:shape>
            <v:shape id="_x0000_s1053" style="position:absolute;left:8282;top:2029;width:215;height:20" coordsize="215,20" o:allowincell="f" path="m,8l35,,80,8,143,r45,18l215,8e" filled="f" strokeweight=".05486mm">
              <v:path arrowok="t"/>
            </v:shape>
            <v:shape id="_x0000_s1054" style="position:absolute;left:8282;top:1607;width:20;height:431" coordsize="20,431" o:allowincell="f" path="m,431l,e" filled="f" strokeweight=".15608mm">
              <v:path arrowok="t"/>
            </v:shape>
            <v:shape id="_x0000_s1055" style="position:absolute;left:8282;top:2074;width:215;height:980" coordsize="215,980" o:allowincell="f" path="m215,r,979l,979,,e" filled="f" strokeweight=".15606mm">
              <v:path arrowok="t"/>
            </v:shape>
            <v:shape id="_x0000_s1056" style="position:absolute;left:8875;top:3467;width:20;height:189" coordsize="20,189" o:allowincell="f" path="m,188l,e" filled="f" strokeweight=".05511mm">
              <v:path arrowok="t"/>
            </v:shape>
            <v:shape id="_x0000_s1057" style="position:absolute;left:7904;top:3467;width:20;height:189" coordsize="20,189" o:allowincell="f" path="m,188l,e" filled="f" strokeweight=".05511mm">
              <v:path arrowok="t"/>
            </v:shape>
            <v:rect id="_x0000_s1058" style="position:absolute;left:7670;top:3521;width:1438;height:53" o:allowincell="f" filled="f" strokeweight=".15531mm">
              <v:path arrowok="t"/>
            </v:rect>
            <v:rect id="_x0000_s1059" style="position:absolute;left:8116;top:1220;width:540;height:82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8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45440" cy="522605"/>
                          <wp:effectExtent l="19050" t="0" r="0" b="0"/>
                          <wp:docPr id="2" name="Рисунок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5440" cy="5226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060" style="position:absolute;left:8278;top:5723;width:222;height:143" o:allowincell="f" filled="f" strokeweight=".15553mm">
              <v:path arrowok="t"/>
            </v:rect>
            <v:shape id="_x0000_s1061" style="position:absolute;left:8147;top:4411;width:485;height:1671" coordsize="485,1671" o:allowincell="f" path="m485,r,1643l458,1671r-26,l26,1671,,1643,,,485,e" filled="f" strokeweight=".15603mm">
              <v:path arrowok="t"/>
            </v:shape>
            <v:shape id="_x0000_s1062" style="position:absolute;left:8147;top:5705;width:485;height:20" coordsize="485,20" o:allowincell="f" path="m485,l,e" filled="f" strokeweight=".15531mm">
              <v:path arrowok="t"/>
            </v:shape>
            <v:shape id="_x0000_s1063" style="position:absolute;left:8147;top:5884;width:485;height:20" coordsize="485,20" o:allowincell="f" path="m485,l,e" filled="f" strokeweight=".15531mm">
              <v:path arrowok="t"/>
            </v:shape>
            <v:shape id="_x0000_s1064" style="position:absolute;left:8147;top:6055;width:485;height:20" coordsize="485,20" o:allowincell="f" path="m485,l,e" filled="f" strokeweight=".15531mm">
              <v:path arrowok="t"/>
            </v:shape>
            <v:shape id="_x0000_s1065" style="position:absolute;left:8147;top:4348;width:485;height:20" coordsize="485,20" o:allowincell="f" path="m,l485,e" filled="f" strokeweight=".15531mm">
              <v:path arrowok="t"/>
            </v:shape>
            <v:shape id="_x0000_s1066" style="position:absolute;left:8264;top:4159;width:251;height:72" coordsize="251,72" o:allowincell="f" path="m,72l,,251,r,72e" filled="f" strokeweight=".15536mm">
              <v:path arrowok="t"/>
            </v:shape>
            <v:shape id="_x0000_s1067" style="position:absolute;left:8147;top:4231;width:485;height:180" coordsize="485,180" o:allowincell="f" path="m,116l116,,368,,485,116r,63l,179,,116e" filled="f" strokeweight=".15539mm">
              <v:path arrowok="t"/>
            </v:shape>
            <v:shape id="_x0000_s1068" style="position:absolute;left:8282;top:3899;width:215;height:20" coordsize="215,20" o:allowincell="f" path="m,9l35,,80,9,143,r45,18l215,9e" filled="f" strokeweight=".05486mm">
              <v:path arrowok="t"/>
            </v:shape>
            <v:shape id="_x0000_s1069" style="position:absolute;left:8282;top:3864;width:215;height:20" coordsize="215,20" o:allowincell="f" path="m,8l35,,80,8,143,r45,17l215,8e" filled="f" strokeweight=".05486mm">
              <v:path arrowok="t"/>
            </v:shape>
            <v:shape id="_x0000_s1070" style="position:absolute;left:8497;top:3909;width:20;height:250" coordsize="20,250" o:allowincell="f" path="m,249l,e" filled="f" strokeweight=".15608mm">
              <v:path arrowok="t"/>
            </v:shape>
            <v:shape id="_x0000_s1071" style="position:absolute;left:8390;top:1211;width:20;height:4000" coordsize="20,4000" o:allowincell="f" path="m,l,4000e" filled="f" strokeweight=".04603mm">
              <v:path arrowok="t"/>
            </v:shape>
            <v:shape id="_x0000_s1072" style="position:absolute;left:8390;top:5424;width:20;height:694" coordsize="20,694" o:allowincell="f" path="m,l,694e" filled="f" strokeweight=".04603mm">
              <v:path arrowok="t"/>
            </v:shape>
            <v:shape id="_x0000_s1073" style="position:absolute;left:8282;top:3909;width:20;height:250" coordsize="20,250" o:allowincell="f" path="m,l,249e" filled="f" strokeweight=".15608mm">
              <v:path arrowok="t"/>
            </v:shape>
            <v:shape id="_x0000_s1074" style="position:absolute;left:8282;top:3629;width:215;height:244" coordsize="215,244" o:allowincell="f" path="m215,243l215,,,,,243e" filled="f" strokeweight=".15575mm">
              <v:path arrowok="t"/>
            </v:shape>
            <v:shape id="_x0000_s1075" style="position:absolute;left:7481;top:6082;width:693;height:20" coordsize="693,20" o:allowincell="f" path="m692,l,e" filled="f" strokeweight=".04569mm">
              <v:path arrowok="t"/>
            </v:shape>
            <v:shape id="_x0000_s1076" style="position:absolute;left:7508;top:6010;width:20;height:72" coordsize="20,72" o:allowincell="f" path="m9,72l,,9,7,18,,9,72e" filled="f" strokeweight=".04592mm">
              <v:path arrowok="t"/>
            </v:shape>
            <v:group id="_x0000_s1077" style="position:absolute;left:7509;top:6010;width:20;height:68" coordorigin="7509,6010" coordsize="20,68" o:allowincell="f">
              <v:shape id="_x0000_s1078" style="position:absolute;left:7509;top:6010;width:20;height:68;mso-position-horizontal-relative:page;mso-position-vertical-relative:page" coordsize="20,68" o:allowincell="f" path="m5,3l,3,,7r1,l1,11r,l1,16r1,l2,19r,l2,23r1,l3,27r,l3,32r1,l4,36r,l4,39r1,l5,44r,l5,48r1,l6,52r,l6,55r1,l7,59r,l7,64r1,l8,68r,l8,6r,l8,6,7,6,7,5r,l7,5,6,5,6,4,5,4r,l5,4,5,3xe" fillcolor="black" stroked="f">
                <v:path arrowok="t"/>
              </v:shape>
              <v:shape id="_x0000_s1079" style="position:absolute;left:7509;top:6010;width:20;height:68;mso-position-horizontal-relative:page;mso-position-vertical-relative:page" coordsize="20,68" o:allowincell="f" path="m,l,,,3r4,l4,3,3,3,3,2r,l3,2,2,2,2,1,1,1r,l1,1,1,,,,,xe" fillcolor="black" stroked="f">
                <v:path arrowok="t"/>
              </v:shape>
            </v:group>
            <v:group id="_x0000_s1080" style="position:absolute;left:7517;top:6010;width:20;height:72" coordorigin="7517,6010" coordsize="20,72" o:allowincell="f">
              <v:shape id="_x0000_s1081" style="position:absolute;left:7517;top:6010;width:20;height:72;mso-position-horizontal-relative:page;mso-position-vertical-relative:page" coordsize="20,72" o:allowincell="f" path="m8,3l4,3r,1l3,4r,l3,4r,1l2,5r,l1,5r,1l1,6r,l,6,,71r,l,68r1,l1,64r,l1,59r1,l2,55r,l2,52r1,l3,48r,l3,44r1,l4,39r,l4,35r1,l5,32r,l5,27r1,l6,23r,l6,19r1,l7,16r,l7,11r1,l8,7r,l8,3xe" fillcolor="black" stroked="f">
                <v:path arrowok="t"/>
              </v:shape>
              <v:shape id="_x0000_s1082" style="position:absolute;left:7517;top:6010;width:20;height:72;mso-position-horizontal-relative:page;mso-position-vertical-relative:page" coordsize="20,72" o:allowincell="f" path="m9,l8,r,l8,r,1l7,1r,l6,1r,1l6,2r,l5,2r,1l4,3r,l9,3,9,xe" fillcolor="black" stroked="f">
                <v:path arrowok="t"/>
              </v:shape>
            </v:group>
            <v:shape id="_x0000_s1083" style="position:absolute;left:7508;top:1391;width:20;height:72" coordsize="20,72" o:allowincell="f" path="m9,r9,71l9,64,,71,9,e" filled="f" strokeweight=".04592mm">
              <v:path arrowok="t"/>
            </v:shape>
            <v:group id="_x0000_s1084" style="position:absolute;left:7517;top:1392;width:20;height:71" coordorigin="7517,1392" coordsize="20,71" o:allowincell="f">
              <v:shape id="_x0000_s1085" style="position:absolute;left:7517;top:1392;width:20;height:71;mso-position-horizontal-relative:page;mso-position-vertical-relative:page" coordsize="20,71" o:allowincell="f" path="m9,67r-5,l4,68r1,l5,68r1,l6,69r,l6,69r1,l7,70r1,l8,70r,l8,71r1,l9,67xe" fillcolor="black" stroked="f">
                <v:path arrowok="t"/>
              </v:shape>
              <v:shape id="_x0000_s1086" style="position:absolute;left:7517;top:1392;width:20;height:71;mso-position-horizontal-relative:page;mso-position-vertical-relative:page" coordsize="20,71" o:allowincell="f" path="m,l,,,64r1,l1,65r,l1,65r1,l2,66r1,l3,66r,l3,67r1,l4,67r4,l8,63r,l8,59r-1,l7,55r,l7,51r-1,l6,47r,l6,43r-1,l5,39r,l5,35r-1,l4,31r,l4,27r-1,l3,23r,l3,19r-1,l2,15r,l2,11r-1,l1,7r,l1,3,,3,,xe" fillcolor="black" stroked="f">
                <v:path arrowok="t"/>
              </v:shape>
            </v:group>
            <v:group id="_x0000_s1087" style="position:absolute;left:7509;top:1396;width:20;height:67" coordorigin="7509,1396" coordsize="20,67" o:allowincell="f">
              <v:shape id="_x0000_s1088" style="position:absolute;left:7509;top:1396;width:20;height:67;mso-position-horizontal-relative:page;mso-position-vertical-relative:page" coordsize="20,67" o:allowincell="f" path="m4,64l,64r,3l,67r,l1,67r,-1l1,66r,l2,66r,-1l3,65r,l3,65r,-1l4,64r,xe" fillcolor="black" stroked="f">
                <v:path arrowok="t"/>
              </v:shape>
              <v:shape id="_x0000_s1089" style="position:absolute;left:7509;top:1396;width:20;height:67;mso-position-horizontal-relative:page;mso-position-vertical-relative:page" coordsize="20,67" o:allowincell="f" path="m8,r,l8,4,7,4r,4l7,8r,3l6,11r,4l6,15r,5l5,20r,4l5,24r,3l4,27r,4l4,31r,5l3,36r,3l3,39r,4l2,43r,5l2,48r,4l1,52r,3l1,55r,4l,59r,5l5,64r,-1l5,63r,l6,63r,-1l7,62r,-1l7,61r,l8,61r,-1l8,60,8,xe" fillcolor="black" stroked="f">
                <v:path arrowok="t"/>
              </v:shape>
            </v:group>
            <v:shape id="_x0000_s1090" style="position:absolute;left:7517;top:1391;width:20;height:4691" coordsize="20,4691" o:allowincell="f" path="m,l,4690e" filled="f" strokeweight=".04594mm">
              <v:path arrowok="t"/>
            </v:shape>
            <v:shape id="_x0000_s1091" style="position:absolute;left:7481;top:1391;width:761;height:20" coordsize="761,20" o:allowincell="f" path="m761,l,e" filled="f" strokeweight=".04569mm">
              <v:path arrowok="t"/>
            </v:shape>
            <v:rect id="_x0000_s1092" style="position:absolute;left:8038;top:5210;width:700;height:84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8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47675" cy="541020"/>
                          <wp:effectExtent l="19050" t="0" r="9525" b="0"/>
                          <wp:docPr id="4" name="Рисунок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7675" cy="5410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093" style="position:absolute;left:8448;top:2661;width:26;height:26" coordsize="26,26" o:allowincell="f" path="m15,17r2,-7l10,8,8,15r7,2l17,21,21,8,8,4,4,17r13,4l19,26,26,6,6,,,19r19,7e" filled="f" strokeweight=".04581mm">
              <v:path arrowok="t"/>
            </v:shape>
            <v:shape id="_x0000_s1094" style="position:absolute;left:8461;top:2674;width:235;height:494" coordsize="235,494" o:allowincell="f" path="m235,493l,e" filled="f" strokeweight=".04589mm">
              <v:path arrowok="t"/>
            </v:shape>
            <v:shape id="_x0000_s1095" style="position:absolute;left:8435;top:3766;width:27;height:27" coordsize="27,27" o:allowincell="f" path="m15,8l9,11r2,7l18,14,15,8,17,4,4,9r6,13l22,17,17,4,19,,,7,8,26,27,18,19,e" filled="f" strokeweight=".04581mm">
              <v:path arrowok="t"/>
            </v:shape>
            <v:shape id="_x0000_s1096" style="position:absolute;left:8449;top:3168;width:247;height:612" coordsize="247,612" o:allowincell="f" path="m247,l,612e" filled="f" strokeweight=".04589mm">
              <v:path arrowok="t"/>
            </v:shape>
            <v:shape id="_x0000_s1097" style="position:absolute;left:8696;top:3168;width:548;height:20" coordsize="548,20" o:allowincell="f" path="m,l547,e" filled="f" strokeweight=".04569mm">
              <v:path arrowok="t"/>
            </v:shape>
            <v:shape id="_x0000_s1098" style="position:absolute;left:8587;top:3233;width:20;height:20" coordsize="20,20" o:allowincell="f" path="m18,10l,e" filled="f" strokeweight=".1555mm">
              <v:path arrowok="t"/>
            </v:shape>
            <v:shape id="_x0000_s1099" style="position:absolute;left:8605;top:3244;width:20;height:42" coordsize="20,42" o:allowincell="f" path="m,42l,e" filled="f" strokeweight=".15608mm">
              <v:path arrowok="t"/>
            </v:shape>
            <v:shape id="_x0000_s1100" style="position:absolute;left:8587;top:3286;width:20;height:20" coordsize="20,20" o:allowincell="f" path="m,10l18,e" filled="f" strokeweight=".1555mm">
              <v:path arrowok="t"/>
            </v:shape>
            <v:shape id="_x0000_s1101" style="position:absolute;left:8174;top:3233;width:20;height:20" coordsize="20,20" o:allowincell="f" path="m,10l18,e" filled="f" strokeweight=".1555mm">
              <v:path arrowok="t"/>
            </v:shape>
            <v:shape id="_x0000_s1102" style="position:absolute;left:8174;top:3244;width:20;height:42" coordsize="20,42" o:allowincell="f" path="m,42l,e" filled="f" strokeweight=".15608mm">
              <v:path arrowok="t"/>
            </v:shape>
            <v:shape id="_x0000_s1103" style="position:absolute;left:8174;top:3286;width:20;height:20" coordsize="20,20" o:allowincell="f" path="m18,10l,e" filled="f" strokeweight=".1555mm">
              <v:path arrowok="t"/>
            </v:shape>
            <v:rect id="_x0000_s1104" style="position:absolute;left:8003;top:1006;width:794;height:205" o:allowincell="f" stroked="f">
              <v:path arrowok="t"/>
            </v:rect>
            <v:group id="_x0000_s1105" style="position:absolute;left:7498;top:6001;width:20;height:81" coordorigin="7498,6001" coordsize="20,81" o:allowincell="f">
              <v:rect id="_x0000_s1106" style="position:absolute;left:7519;top:6113;width:0;height:1;mso-position-horizontal-relative:page;mso-position-vertical-relative:page" o:allowincell="f" stroked="f">
                <v:path arrowok="t"/>
              </v:rect>
              <v:rect id="_x0000_s1107" style="position:absolute;left:7519;top:6112;width:1;height:1;mso-position-horizontal-relative:page;mso-position-vertical-relative:page" o:allowincell="f" stroked="f">
                <v:path arrowok="t"/>
              </v:rect>
              <v:rect id="_x0000_s1108" style="position:absolute;left:7518;top:6111;width:2;height:1;mso-position-horizontal-relative:page;mso-position-vertical-relative:page" o:allowincell="f" stroked="f">
                <v:path arrowok="t"/>
              </v:rect>
              <v:rect id="_x0000_s1109" style="position:absolute;left:7517;top:6110;width:3;height:1;mso-position-horizontal-relative:page;mso-position-vertical-relative:page" o:allowincell="f" stroked="f">
                <v:path arrowok="t"/>
              </v:rect>
              <v:rect id="_x0000_s1110" style="position:absolute;left:7517;top:6109;width:4;height:1;mso-position-horizontal-relative:page;mso-position-vertical-relative:page" o:allowincell="f" stroked="f">
                <v:path arrowok="t"/>
              </v:rect>
              <v:rect id="_x0000_s1111" style="position:absolute;left:7516;top:6107;width:5;height:1;mso-position-horizontal-relative:page;mso-position-vertical-relative:page" o:allowincell="f" stroked="f">
                <v:path arrowok="t"/>
              </v:rect>
              <v:rect id="_x0000_s1112" style="position:absolute;left:7516;top:6106;width:6;height:1;mso-position-horizontal-relative:page;mso-position-vertical-relative:page" o:allowincell="f" stroked="f">
                <v:path arrowok="t"/>
              </v:rect>
              <v:rect id="_x0000_s1113" style="position:absolute;left:7515;top:6105;width:7;height:1;mso-position-horizontal-relative:page;mso-position-vertical-relative:page" o:allowincell="f" stroked="f">
                <v:path arrowok="t"/>
              </v:rect>
              <v:rect id="_x0000_s1114" style="position:absolute;left:7515;top:6104;width:8;height:1;mso-position-horizontal-relative:page;mso-position-vertical-relative:page" o:allowincell="f" stroked="f">
                <v:path arrowok="t"/>
              </v:rect>
              <v:rect id="_x0000_s1115" style="position:absolute;left:7514;top:6103;width:9;height:1;mso-position-horizontal-relative:page;mso-position-vertical-relative:page" o:allowincell="f" stroked="f">
                <v:path arrowok="t"/>
              </v:rect>
              <v:rect id="_x0000_s1116" style="position:absolute;left:7514;top:6101;width:10;height:1;mso-position-horizontal-relative:page;mso-position-vertical-relative:page" o:allowincell="f" stroked="f">
                <v:path arrowok="t"/>
              </v:rect>
              <v:rect id="_x0000_s1117" style="position:absolute;left:7513;top:6100;width:11;height:0;mso-position-horizontal-relative:page;mso-position-vertical-relative:page" o:allowincell="f" stroked="f">
                <v:path arrowok="t"/>
              </v:rect>
              <v:shape id="_x0000_s1118" style="position:absolute;left:7498;top:6001;width:20;height:81;mso-position-horizontal-relative:page;mso-position-vertical-relative:page" coordsize="20,81" o:allowincell="f" path="m26,64r-14,l12,65r1,l13,66r13,l26,65r,l26,64xe" stroked="f">
                <v:path arrowok="t"/>
              </v:shape>
              <v:rect id="_x0000_s1119" style="position:absolute;left:7512;top:6097;width:14;height:1;mso-position-horizontal-relative:page;mso-position-vertical-relative:page" o:allowincell="f" stroked="f">
                <v:path arrowok="t"/>
              </v:rect>
              <v:rect id="_x0000_s1120" style="position:absolute;left:7509;top:6095;width:15;height:1;mso-position-horizontal-relative:page;mso-position-vertical-relative:page" o:allowincell="f" stroked="f">
                <v:path arrowok="t"/>
              </v:rect>
              <v:rect id="_x0000_s1121" style="position:absolute;left:7509;top:6094;width:17;height:1;mso-position-horizontal-relative:page;mso-position-vertical-relative:page" o:allowincell="f" stroked="f">
                <v:path arrowok="t"/>
              </v:rect>
              <v:rect id="_x0000_s1122" style="position:absolute;left:7508;top:6093;width:17;height:1;mso-position-horizontal-relative:page;mso-position-vertical-relative:page" o:allowincell="f" stroked="f">
                <v:path arrowok="t"/>
              </v:rect>
              <v:rect id="_x0000_s1123" style="position:absolute;left:7508;top:6091;width:19;height:1;mso-position-horizontal-relative:page;mso-position-vertical-relative:page" o:allowincell="f" stroked="f">
                <v:path arrowok="t"/>
              </v:rect>
              <v:rect id="_x0000_s1124" style="position:absolute;left:7507;top:6090;width:20;height:1;mso-position-horizontal-relative:page;mso-position-vertical-relative:page" o:allowincell="f" stroked="f">
                <v:path arrowok="t"/>
              </v:rect>
              <v:rect id="_x0000_s1125" style="position:absolute;left:7507;top:6089;width:21;height:1;mso-position-horizontal-relative:page;mso-position-vertical-relative:page" o:allowincell="f" stroked="f">
                <v:path arrowok="t"/>
              </v:rect>
              <v:rect id="_x0000_s1126" style="position:absolute;left:7506;top:6088;width:22;height:1;mso-position-horizontal-relative:page;mso-position-vertical-relative:page" o:allowincell="f" stroked="f">
                <v:path arrowok="t"/>
              </v:rect>
              <v:rect id="_x0000_s1127" style="position:absolute;left:7506;top:6087;width:23;height:1;mso-position-horizontal-relative:page;mso-position-vertical-relative:page" o:allowincell="f" stroked="f">
                <v:path arrowok="t"/>
              </v:rect>
              <v:rect id="_x0000_s1128" style="position:absolute;left:7505;top:6085;width:24;height:1;mso-position-horizontal-relative:page;mso-position-vertical-relative:page" o:allowincell="f" stroked="f">
                <v:path arrowok="t"/>
              </v:rect>
              <v:rect id="_x0000_s1129" style="position:absolute;left:7505;top:6084;width:25;height:1;mso-position-horizontal-relative:page;mso-position-vertical-relative:page" o:allowincell="f" stroked="f">
                <v:path arrowok="t"/>
              </v:rect>
              <v:shape id="_x0000_s1130" style="position:absolute;left:7498;top:6001;width:20;height:81;mso-position-horizontal-relative:page;mso-position-vertical-relative:page" coordsize="20,81" o:allowincell="f" path="m33,45l6,45r,4l6,49r,1l32,50r,-1l33,49r,-4xe" stroked="f">
                <v:path arrowok="t"/>
              </v:shape>
              <v:rect id="_x0000_s1131" style="position:absolute;left:7503;top:6075;width:28;height:4;mso-position-horizontal-relative:page;mso-position-vertical-relative:page" o:allowincell="f" stroked="f">
                <v:path arrowok="t"/>
              </v:rect>
              <v:rect id="_x0000_s1132" style="position:absolute;left:7503;top:6071;width:29;height:4;mso-position-horizontal-relative:page;mso-position-vertical-relative:page" o:allowincell="f" stroked="f">
                <v:path arrowok="t"/>
              </v:rect>
              <v:rect id="_x0000_s1133" style="position:absolute;left:7502;top:6066;width:30;height:4;mso-position-horizontal-relative:page;mso-position-vertical-relative:page" o:allowincell="f" stroked="f">
                <v:path arrowok="t"/>
              </v:rect>
              <v:rect id="_x0000_s1134" style="position:absolute;left:7501;top:6062;width:31;height:4;mso-position-horizontal-relative:page;mso-position-vertical-relative:page" o:allowincell="f" stroked="f">
                <v:path arrowok="t"/>
              </v:rect>
              <v:rect id="_x0000_s1135" style="position:absolute;left:7501;top:6058;width:32;height:4;mso-position-horizontal-relative:page;mso-position-vertical-relative:page" o:allowincell="f" stroked="f">
                <v:path arrowok="t"/>
              </v:rect>
              <v:rect id="_x0000_s1136" style="position:absolute;left:7500;top:6054;width:33;height:4;mso-position-horizontal-relative:page;mso-position-vertical-relative:page" o:allowincell="f" stroked="f">
                <v:path arrowok="t"/>
              </v:rect>
              <v:rect id="_x0000_s1137" style="position:absolute;left:7500;top:6050;width:34;height:4;mso-position-horizontal-relative:page;mso-position-vertical-relative:page" o:allowincell="f" stroked="f">
                <v:path arrowok="t"/>
              </v:rect>
              <v:rect id="_x0000_s1138" style="position:absolute;left:7499;top:6046;width:35;height:4;mso-position-horizontal-relative:page;mso-position-vertical-relative:page" o:allowincell="f" stroked="f">
                <v:path arrowok="t"/>
              </v:rect>
              <v:rect id="_x0000_s1139" style="position:absolute;left:7499;top:6042;width:36;height:4;mso-position-horizontal-relative:page;mso-position-vertical-relative:page" o:allowincell="f" stroked="f">
                <v:path arrowok="t"/>
              </v:rect>
              <v:rect id="_x0000_s1140" style="position:absolute;left:7499;top:6038;width:37;height:3;mso-position-horizontal-relative:page;mso-position-vertical-relative:page" o:allowincell="f" stroked="f">
                <v:path arrowok="t"/>
              </v:rect>
              <v:shape id="_x0000_s1141" style="position:absolute;left:7498;top:6001;width:20;height:81;mso-position-horizontal-relative:page;mso-position-vertical-relative:page" coordsize="20,81" o:allowincell="f" path="m39,l,,,,,,,4r39,l39,xe" stroked="f">
                <v:path arrowok="t"/>
              </v:shape>
            </v:group>
            <v:shape id="_x0000_s1142" style="position:absolute;left:7508;top:6010;width:20;height:72" coordsize="20,72" o:allowincell="f" path="m9,72l,,9,7,18,,9,72e" filled="f" strokeweight=".04592mm">
              <v:path arrowok="t"/>
            </v:shape>
            <v:group id="_x0000_s1143" style="position:absolute;left:7509;top:6010;width:20;height:68" coordorigin="7509,6010" coordsize="20,68" o:allowincell="f">
              <v:shape id="_x0000_s1144" style="position:absolute;left:7509;top:6010;width:20;height:68;mso-position-horizontal-relative:page;mso-position-vertical-relative:page" coordsize="20,68" o:allowincell="f" path="m5,3l,3,,7r1,l1,11r,l1,16r1,l2,19r,l2,23r1,l3,27r,l3,32r1,l4,36r,l4,39r1,l5,44r,l5,48r1,l6,52r,l6,55r1,l7,59r,l7,64r1,l8,68r,l8,6r,l8,6,7,6,7,5r,l7,5,6,5,6,4,5,4r,l5,4,5,3xe" fillcolor="black" stroked="f">
                <v:path arrowok="t"/>
              </v:shape>
              <v:shape id="_x0000_s1145" style="position:absolute;left:7509;top:6010;width:20;height:68;mso-position-horizontal-relative:page;mso-position-vertical-relative:page" coordsize="20,68" o:allowincell="f" path="m,l,,,3r4,l4,3,3,3,3,2r,l3,2,2,2,2,1,1,1r,l1,1,1,,,,,xe" fillcolor="black" stroked="f">
                <v:path arrowok="t"/>
              </v:shape>
            </v:group>
            <v:group id="_x0000_s1146" style="position:absolute;left:7517;top:6010;width:20;height:72" coordorigin="7517,6010" coordsize="20,72" o:allowincell="f">
              <v:shape id="_x0000_s1147" style="position:absolute;left:7517;top:6010;width:20;height:72;mso-position-horizontal-relative:page;mso-position-vertical-relative:page" coordsize="20,72" o:allowincell="f" path="m8,3l4,3r,1l3,4r,l3,4r,1l2,5r,l1,5r,1l1,6r,l,6,,71r,l,68r1,l1,64r,l1,59r1,l2,55r,l2,52r1,l3,48r,l3,44r1,l4,39r,l4,35r1,l5,32r,l5,27r1,l6,23r,l6,19r1,l7,16r,l7,11r1,l8,7r,l8,3xe" fillcolor="black" stroked="f">
                <v:path arrowok="t"/>
              </v:shape>
              <v:shape id="_x0000_s1148" style="position:absolute;left:7517;top:6010;width:20;height:72;mso-position-horizontal-relative:page;mso-position-vertical-relative:page" coordsize="20,72" o:allowincell="f" path="m9,l8,r,l8,r,1l7,1r,l6,1r,1l6,2r,l5,2r,1l4,3r,l9,3,9,xe" fillcolor="black" stroked="f">
                <v:path arrowok="t"/>
              </v:shape>
            </v:group>
            <v:group id="_x0000_s1149" style="position:absolute;left:7498;top:1392;width:39;height:80" coordorigin="7498,1392" coordsize="39,80" o:allowincell="f">
              <v:rect id="_x0000_s1150" style="position:absolute;left:7498;top:1500;width:38;height:3;mso-position-horizontal-relative:page;mso-position-vertical-relative:page" o:allowincell="f" stroked="f">
                <v:path arrowok="t"/>
              </v:rect>
              <v:rect id="_x0000_s1151" style="position:absolute;left:7498;top:1496;width:37;height:4;mso-position-horizontal-relative:page;mso-position-vertical-relative:page" o:allowincell="f" stroked="f">
                <v:path arrowok="t"/>
              </v:rect>
              <v:rect id="_x0000_s1152" style="position:absolute;left:7498;top:1492;width:36;height:4;mso-position-horizontal-relative:page;mso-position-vertical-relative:page" o:allowincell="f" stroked="f">
                <v:path arrowok="t"/>
              </v:rect>
              <v:rect id="_x0000_s1153" style="position:absolute;left:7499;top:1488;width:35;height:4;mso-position-horizontal-relative:page;mso-position-vertical-relative:page" o:allowincell="f" stroked="f">
                <v:path arrowok="t"/>
              </v:rect>
              <v:rect id="_x0000_s1154" style="position:absolute;left:7499;top:1483;width:34;height:4;mso-position-horizontal-relative:page;mso-position-vertical-relative:page" o:allowincell="f" stroked="f">
                <v:path arrowok="t"/>
              </v:rect>
              <v:shape id="_x0000_s1155" style="position:absolute;left:7498;top:1392;width:39;height:80;mso-position-horizontal-relative:page;mso-position-vertical-relative:page" coordsize="39,80" o:allowincell="f" path="m35,52l2,52r,3l2,55r,4l36,59r,-3l35,56r,-4xe" stroked="f">
                <v:path arrowok="t"/>
              </v:shape>
              <v:rect id="_x0000_s1156" style="position:absolute;left:7501;top:1471;width:31;height:4;mso-position-horizontal-relative:page;mso-position-vertical-relative:page" o:allowincell="f" stroked="f">
                <v:path arrowok="t"/>
              </v:rect>
              <v:rect id="_x0000_s1157" style="position:absolute;left:7502;top:1467;width:30;height:4;mso-position-horizontal-relative:page;mso-position-vertical-relative:page" o:allowincell="f" stroked="f">
                <v:path arrowok="t"/>
              </v:rect>
              <v:rect id="_x0000_s1158" style="position:absolute;left:7502;top:1463;width:29;height:4;mso-position-horizontal-relative:page;mso-position-vertical-relative:page" o:allowincell="f" stroked="f">
                <v:path arrowok="t"/>
              </v:rect>
              <v:rect id="_x0000_s1159" style="position:absolute;left:7503;top:1459;width:28;height:4;mso-position-horizontal-relative:page;mso-position-vertical-relative:page" o:allowincell="f" stroked="f">
                <v:path arrowok="t"/>
              </v:rect>
              <v:shape id="_x0000_s1160" style="position:absolute;left:7498;top:1392;width:39;height:80;mso-position-horizontal-relative:page;mso-position-vertical-relative:page" coordsize="39,80" o:allowincell="f" path="m32,30l6,30r,1l5,31r,4l32,35r,-4l32,31r,-1xe" stroked="f">
                <v:path arrowok="t"/>
              </v:shape>
              <v:rect id="_x0000_s1161" style="position:absolute;left:7504;top:1453;width:25;height:1;mso-position-horizontal-relative:page;mso-position-vertical-relative:page" o:allowincell="f" stroked="f">
                <v:path arrowok="t"/>
              </v:rect>
              <v:rect id="_x0000_s1162" style="position:absolute;left:7505;top:1451;width:24;height:1;mso-position-horizontal-relative:page;mso-position-vertical-relative:page" o:allowincell="f" stroked="f">
                <v:path arrowok="t"/>
              </v:rect>
              <v:rect id="_x0000_s1163" style="position:absolute;left:7505;top:1450;width:23;height:1;mso-position-horizontal-relative:page;mso-position-vertical-relative:page" o:allowincell="f" stroked="f">
                <v:path arrowok="t"/>
              </v:rect>
              <v:rect id="_x0000_s1164" style="position:absolute;left:7506;top:1449;width:22;height:1;mso-position-horizontal-relative:page;mso-position-vertical-relative:page" o:allowincell="f" stroked="f">
                <v:path arrowok="t"/>
              </v:rect>
              <v:rect id="_x0000_s1165" style="position:absolute;left:7506;top:1448;width:21;height:1;mso-position-horizontal-relative:page;mso-position-vertical-relative:page" o:allowincell="f" stroked="f">
                <v:path arrowok="t"/>
              </v:rect>
              <v:rect id="_x0000_s1166" style="position:absolute;left:7507;top:1447;width:20;height:1;mso-position-horizontal-relative:page;mso-position-vertical-relative:page" o:allowincell="f" stroked="f">
                <v:path arrowok="t"/>
              </v:rect>
              <v:rect id="_x0000_s1167" style="position:absolute;left:7507;top:1445;width:19;height:1;mso-position-horizontal-relative:page;mso-position-vertical-relative:page" o:allowincell="f" stroked="f">
                <v:path arrowok="t"/>
              </v:rect>
              <v:rect id="_x0000_s1168" style="position:absolute;left:7508;top:1444;width:17;height:1;mso-position-horizontal-relative:page;mso-position-vertical-relative:page" o:allowincell="f" stroked="f">
                <v:path arrowok="t"/>
              </v:rect>
              <v:rect id="_x0000_s1169" style="position:absolute;left:7508;top:1443;width:17;height:1;mso-position-horizontal-relative:page;mso-position-vertical-relative:page" o:allowincell="f" stroked="f">
                <v:path arrowok="t"/>
              </v:rect>
              <v:rect id="_x0000_s1170" style="position:absolute;left:7509;top:1441;width:15;height:1;mso-position-horizontal-relative:page;mso-position-vertical-relative:page" o:allowincell="f" stroked="f">
                <v:path arrowok="t"/>
              </v:rect>
              <v:rect id="_x0000_s1171" style="position:absolute;left:7521;top:1440;width:14;height:1;mso-position-horizontal-relative:page;mso-position-vertical-relative:page" o:allowincell="f" stroked="f">
                <v:path arrowok="t"/>
              </v:rect>
              <v:shape id="_x0000_s1172" style="position:absolute;left:7498;top:1392;width:39;height:80;mso-position-horizontal-relative:page;mso-position-vertical-relative:page" coordsize="39,80" o:allowincell="f" path="m25,14r-13,l12,15r,l12,16r14,l26,15r-1,l25,14xe" stroked="f">
                <v:path arrowok="t"/>
              </v:shape>
              <v:rect id="_x0000_s1173" style="position:absolute;left:7523;top:1437;width:11;height:0;mso-position-horizontal-relative:page;mso-position-vertical-relative:page" o:allowincell="f" stroked="f">
                <v:path arrowok="t"/>
              </v:rect>
              <v:rect id="_x0000_s1174" style="position:absolute;left:7523;top:1435;width:10;height:1;mso-position-horizontal-relative:page;mso-position-vertical-relative:page" o:allowincell="f" stroked="f">
                <v:path arrowok="t"/>
              </v:rect>
              <v:rect id="_x0000_s1175" style="position:absolute;left:7524;top:1434;width:9;height:1;mso-position-horizontal-relative:page;mso-position-vertical-relative:page" o:allowincell="f" stroked="f">
                <v:path arrowok="t"/>
              </v:rect>
              <v:rect id="_x0000_s1176" style="position:absolute;left:7524;top:1433;width:8;height:1;mso-position-horizontal-relative:page;mso-position-vertical-relative:page" o:allowincell="f" stroked="f">
                <v:path arrowok="t"/>
              </v:rect>
              <v:rect id="_x0000_s1177" style="position:absolute;left:7525;top:1432;width:7;height:1;mso-position-horizontal-relative:page;mso-position-vertical-relative:page" o:allowincell="f" stroked="f">
                <v:path arrowok="t"/>
              </v:rect>
              <v:rect id="_x0000_s1178" style="position:absolute;left:7525;top:1431;width:6;height:1;mso-position-horizontal-relative:page;mso-position-vertical-relative:page" o:allowincell="f" stroked="f">
                <v:path arrowok="t"/>
              </v:rect>
              <v:rect id="_x0000_s1179" style="position:absolute;left:7526;top:1429;width:5;height:1;mso-position-horizontal-relative:page;mso-position-vertical-relative:page" o:allowincell="f" stroked="f">
                <v:path arrowok="t"/>
              </v:rect>
              <v:rect id="_x0000_s1180" style="position:absolute;left:7527;top:1428;width:4;height:1;mso-position-horizontal-relative:page;mso-position-vertical-relative:page" o:allowincell="f" stroked="f">
                <v:path arrowok="t"/>
              </v:rect>
              <v:rect id="_x0000_s1181" style="position:absolute;left:7527;top:1427;width:3;height:1;mso-position-horizontal-relative:page;mso-position-vertical-relative:page" o:allowincell="f" stroked="f">
                <v:path arrowok="t"/>
              </v:rect>
              <v:rect id="_x0000_s1182" style="position:absolute;left:7528;top:1426;width:2;height:1;mso-position-horizontal-relative:page;mso-position-vertical-relative:page" o:allowincell="f" stroked="f">
                <v:path arrowok="t"/>
              </v:rect>
              <v:rect id="_x0000_s1183" style="position:absolute;left:7528;top:1425;width:1;height:1;mso-position-horizontal-relative:page;mso-position-vertical-relative:page" o:allowincell="f" stroked="f">
                <v:path arrowok="t"/>
              </v:rect>
              <v:rect id="_x0000_s1184" style="position:absolute;left:7529;top:1424;width:0;height:1;mso-position-horizontal-relative:page;mso-position-vertical-relative:page" o:allowincell="f" stroked="f">
                <v:path arrowok="t"/>
              </v:rect>
            </v:group>
            <v:shape id="_x0000_s1185" style="position:absolute;left:7508;top:1391;width:20;height:72" coordsize="20,72" o:allowincell="f" path="m9,r9,71l9,64,,71,9,e" filled="f" strokeweight=".04592mm">
              <v:path arrowok="t"/>
            </v:shape>
            <v:group id="_x0000_s1186" style="position:absolute;left:7517;top:1392;width:20;height:71" coordorigin="7517,1392" coordsize="20,71" o:allowincell="f">
              <v:shape id="_x0000_s1187" style="position:absolute;left:7517;top:1392;width:20;height:71;mso-position-horizontal-relative:page;mso-position-vertical-relative:page" coordsize="20,71" o:allowincell="f" path="m9,67r-5,l4,68r1,l5,68r1,l6,69r,l6,69r1,l7,70r1,l8,70r,l8,71r1,l9,67xe" fillcolor="black" stroked="f">
                <v:path arrowok="t"/>
              </v:shape>
              <v:shape id="_x0000_s1188" style="position:absolute;left:7517;top:1392;width:20;height:71;mso-position-horizontal-relative:page;mso-position-vertical-relative:page" coordsize="20,71" o:allowincell="f" path="m,l,,,64r1,l1,65r,l1,65r1,l2,66r1,l3,66r,l3,67r1,l4,67r4,l8,63r,l8,59r-1,l7,55r,l7,51r-1,l6,47r,l6,43r-1,l5,39r,l5,35r-1,l4,31r,l4,27r-1,l3,23r,l3,19r-1,l2,15r,l2,11r-1,l1,7r,l1,3,,3,,xe" fillcolor="black" stroked="f">
                <v:path arrowok="t"/>
              </v:shape>
            </v:group>
            <v:group id="_x0000_s1189" style="position:absolute;left:7509;top:1396;width:20;height:67" coordorigin="7509,1396" coordsize="20,67" o:allowincell="f">
              <v:shape id="_x0000_s1190" style="position:absolute;left:7509;top:1396;width:20;height:67;mso-position-horizontal-relative:page;mso-position-vertical-relative:page" coordsize="20,67" o:allowincell="f" path="m4,64l,64r,3l,67r,l1,67r,-1l1,66r,l2,66r,-1l3,65r,l3,65r,-1l4,64r,xe" fillcolor="black" stroked="f">
                <v:path arrowok="t"/>
              </v:shape>
              <v:shape id="_x0000_s1191" style="position:absolute;left:7509;top:1396;width:20;height:67;mso-position-horizontal-relative:page;mso-position-vertical-relative:page" coordsize="20,67" o:allowincell="f" path="m8,r,l8,4,7,4r,4l7,8r,3l6,11r,4l6,15r,5l5,20r,4l5,24r,3l4,27r,4l4,31r,5l3,36r,3l3,39r,4l2,43r,5l2,48r,4l1,52r,3l1,55r,4l,59r,5l5,64r,-1l5,63r,l6,63r,-1l7,62r,-1l7,61r,l8,61r,-1l8,60,8,xe" fillcolor="black" stroked="f">
                <v:path arrowok="t"/>
              </v:shape>
            </v:group>
            <v:rect id="_x0000_s1192" style="position:absolute;left:7312;top:3528;width:205;height:417" o:allowincell="f" stroked="f">
              <v:path arrowok="t"/>
            </v:rect>
            <v:rect id="_x0000_s1193" style="position:absolute;left:8732;top:3008;width:475;height:179" o:allowincell="f" stroked="f">
              <v:path arrowok="t"/>
            </v:rect>
            <v:shape id="_x0000_s1194" style="position:absolute;left:8448;top:2661;width:26;height:26" coordsize="26,26" o:allowincell="f" path="m15,17r2,-7l10,8,8,15r7,2l17,21,21,8,8,4,4,17r13,4l19,26,26,6,6,,,19r19,7e" filled="f" strokeweight=".04581mm">
              <v:path arrowok="t"/>
            </v:shape>
            <v:shape id="_x0000_s1195" style="position:absolute;left:8461;top:2674;width:235;height:494" coordsize="235,494" o:allowincell="f" path="m235,493l,e" filled="f" strokeweight=".04589mm">
              <v:path arrowok="t"/>
            </v:shape>
            <v:shape id="_x0000_s1196" style="position:absolute;left:8435;top:3766;width:27;height:27" coordsize="27,27" o:allowincell="f" path="m15,8l9,11r2,7l18,14,15,8,17,4,4,9r6,13l22,17,17,4,19,,,7,8,26,27,18,19,e" filled="f" strokeweight=".04581mm">
              <v:path arrowok="t"/>
            </v:shape>
            <v:shape id="_x0000_s1197" style="position:absolute;left:8449;top:3168;width:247;height:612" coordsize="247,612" o:allowincell="f" path="m247,l,612e" filled="f" strokeweight=".04589mm">
              <v:path arrowok="t"/>
            </v:shape>
            <w10:wrap anchorx="page"/>
          </v:group>
        </w:pict>
      </w:r>
      <w:r>
        <w:rPr>
          <w:noProof/>
        </w:rPr>
        <w:pict>
          <v:group id="_x0000_s1198" style="position:absolute;left:0;text-align:left;margin-left:254.45pt;margin-top:50.2pt;width:94.35pt;height:255.75pt;z-index:-251671040;mso-position-horizontal-relative:page" coordorigin="5089,1004" coordsize="1887,5115" o:allowincell="f">
            <v:shape id="_x0000_s1199" style="position:absolute;left:5998;top:2416;width:80;height:20" coordsize="80,20" o:allowincell="f" path="m,l2,1,5,2,7,3r3,1l12,5r3,l18,6r3,1l23,7r3,1l29,8r2,l35,8r2,1l40,9r3,l45,8r4,l51,8r3,l57,7r2,l62,6,65,5r3,l70,4,73,3,75,2,78,1,80,e" filled="f" strokeweight=".15531mm">
              <v:path arrowok="t"/>
            </v:shape>
            <v:shape id="_x0000_s1200" style="position:absolute;left:5998;top:2361;width:80;height:20" coordsize="80,20" o:allowincell="f" path="m80,9l77,8,75,7,72,6,70,5,67,4,65,3,62,2r-3,l56,1r-2,l51,1,48,,45,,42,,40,,37,,34,,31,,29,1r-3,l23,1,21,2,18,3r-3,l12,4,10,5,7,6,5,7,2,8,,9e" filled="f" strokeweight=".15531mm">
              <v:path arrowok="t"/>
            </v:shape>
            <v:shape id="_x0000_s1201" style="position:absolute;left:6078;top:2371;width:20;height:45" coordsize="20,45" o:allowincell="f" path="m-4,22r26,e" filled="f" strokeweight=".983mm">
              <v:path arrowok="t"/>
            </v:shape>
            <v:shape id="_x0000_s1202" style="position:absolute;left:6258;top:2361;width:81;height:20" coordsize="81,20" o:allowincell="f" path="m80,9l78,8,75,7,72,6,70,5,67,4,65,3,62,2r-3,l56,1r-2,l51,1,48,,45,,42,,40,,37,,34,,32,,29,1r-3,l23,1,21,2,18,3r-3,l12,4,10,5,7,6,5,7,2,8,,9e" filled="f" strokeweight=".15531mm">
              <v:path arrowok="t"/>
            </v:shape>
            <v:shape id="_x0000_s1203" style="position:absolute;left:6258;top:2416;width:81;height:20" coordsize="81,20" o:allowincell="f" path="m,l2,1,5,2,7,3r3,1l12,5r3,l18,6r3,1l23,7r3,1l29,8r3,l35,8r2,1l40,9r3,l45,8r4,l51,8r3,l57,7r3,l62,6,65,5r2,l70,4,73,3,75,2,78,1,80,e" filled="f" strokeweight=".15531mm">
              <v:path arrowok="t"/>
            </v:shape>
            <v:shape id="_x0000_s1204" style="position:absolute;left:6303;top:2487;width:20;height:63" coordsize="20,63" o:allowincell="f" path="m,63l,e" filled="f" strokeweight=".15608mm">
              <v:path arrowok="t"/>
            </v:shape>
            <v:shape id="_x0000_s1205" style="position:absolute;left:6285;top:2487;width:20;height:63" coordsize="20,63" o:allowincell="f" path="m,63l,e" filled="f" strokeweight=".05511mm">
              <v:path arrowok="t"/>
            </v:shape>
            <v:shape id="_x0000_s1206" style="position:absolute;left:6258;top:2550;width:20;height:72" coordsize="20,72" o:allowincell="f" path="m,71l,e" filled="f" strokeweight=".15608mm">
              <v:path arrowok="t"/>
            </v:shape>
            <v:shape id="_x0000_s1207" style="position:absolute;left:6240;top:2371;width:20;height:45" coordsize="20,45" o:allowincell="f" path="m-4,22r26,e" filled="f" strokeweight=".983mm">
              <v:path arrowok="t"/>
            </v:shape>
            <v:shape id="_x0000_s1208" style="position:absolute;left:6096;top:2416;width:144;height:20" coordsize="144,20" o:allowincell="f" path="m,l4,1,9,2r5,1l19,4r5,1l28,5r5,1l38,7r5,l48,8r5,l58,8r5,l68,8r4,l78,8r4,l88,8r4,l97,7r5,l107,6r5,l117,5r5,-1l126,3r5,l136,2,141,r2,e" filled="f" strokeweight=".15531mm">
              <v:path arrowok="t"/>
            </v:shape>
            <v:shape id="_x0000_s1209" style="position:absolute;left:6078;top:2550;width:20;height:72" coordsize="20,72" o:allowincell="f" path="m,71l,e" filled="f" strokeweight=".15608mm">
              <v:path arrowok="t"/>
            </v:shape>
            <v:shape id="_x0000_s1210" style="position:absolute;left:6033;top:2487;width:20;height:63" coordsize="20,63" o:allowincell="f" path="m,63l,e" filled="f" strokeweight=".15608mm">
              <v:path arrowok="t"/>
            </v:shape>
            <v:shape id="_x0000_s1211" style="position:absolute;left:6052;top:2487;width:20;height:63" coordsize="20,63" o:allowincell="f" path="m,63l,e" filled="f" strokeweight=".05511mm">
              <v:path arrowok="t"/>
            </v:shape>
            <v:shape id="_x0000_s1212" style="position:absolute;left:6096;top:2362;width:144;height:20" coordsize="144,20" o:allowincell="f" path="m143,8l139,7,134,6,129,5,124,4,119,3r-5,l110,2,105,1r-5,l95,,90,,85,,80,,75,,70,,66,,61,,56,,51,,46,1r-5,l36,2r-5,l26,3,22,4,17,5,12,6,7,7,2,8,,8e" filled="f" strokeweight=".15531mm">
              <v:path arrowok="t"/>
            </v:shape>
            <v:rect id="_x0000_s1213" style="position:absolute;left:5998;top:2550;width:341;height:71" o:allowincell="f" filled="f" strokeweight=".15533mm">
              <v:path arrowok="t"/>
            </v:rect>
            <v:shape id="_x0000_s1214" style="position:absolute;left:6002;top:2631;width:333;height:20" coordsize="333,20" o:allowincell="f" path="m,l332,e" filled="f" strokeweight=".50756mm">
              <v:path arrowok="t"/>
            </v:shape>
            <v:rect id="_x0000_s1215" style="position:absolute;left:5998;top:2640;width:341;height:143" o:allowincell="f" filled="f" strokeweight=".15542mm">
              <v:path arrowok="t"/>
            </v:rect>
            <v:shape id="_x0000_s1216" style="position:absolute;left:5998;top:2784;width:341;height:45" coordsize="341,45" o:allowincell="f" path="m,l44,44r252,l341,e" filled="f" strokeweight=".15531mm">
              <v:path arrowok="t"/>
            </v:shape>
            <v:shape id="_x0000_s1217" style="position:absolute;left:6043;top:2829;width:252;height:81" coordsize="252,81" o:allowincell="f" path="m251,r,81l,81,,e" filled="f" strokeweight=".15536mm">
              <v:path arrowok="t"/>
            </v:shape>
            <v:shape id="_x0000_s1218" style="position:absolute;left:6015;top:2362;width:306;height:20" coordsize="306,20" o:allowincell="f" path="m305,l,e" filled="f" strokeweight=".15531mm">
              <v:path arrowok="t"/>
            </v:shape>
            <v:shape id="_x0000_s1219" style="position:absolute;left:6015;top:2424;width:306;height:20" coordsize="306,20" o:allowincell="f" path="m305,l,e" filled="f" strokeweight=".15531mm">
              <v:path arrowok="t"/>
            </v:shape>
            <v:shape id="_x0000_s1220" style="position:absolute;left:6227;top:1886;width:20;height:350" coordsize="20,350" o:allowincell="f" path="m,l,350e" filled="f" strokeweight=".15608mm">
              <v:path arrowok="t"/>
            </v:shape>
            <v:shape id="_x0000_s1221" style="position:absolute;left:6110;top:1886;width:20;height:350" coordsize="20,350" o:allowincell="f" path="m,l,350e" filled="f" strokeweight=".15608mm">
              <v:path arrowok="t"/>
            </v:shape>
            <v:shape id="_x0000_s1222" style="position:absolute;left:6110;top:2056;width:117;height:20" coordsize="117,20" o:allowincell="f" path="m,17l40,,76,18r40,-8e" filled="f" strokeweight=".05486mm">
              <v:path arrowok="t"/>
            </v:shape>
            <v:shape id="_x0000_s1223" style="position:absolute;left:6110;top:2020;width:117;height:20" coordsize="117,20" o:allowincell="f" path="m,17l40,,76,18r40,-8e" filled="f" strokeweight=".05486mm">
              <v:path arrowok="t"/>
            </v:shape>
            <v:shape id="_x0000_s1224" style="position:absolute;left:6015;top:2236;width:306;height:126" coordsize="306,126" o:allowincell="f" path="m305,126r,-73l305,51r,-2l305,47r,-2l304,43r,-2l303,39r,-2l302,35r-1,-2l300,31r,-2l299,27r-1,-2l297,24r-2,-2l294,20r-1,-1l291,17r-1,-1l288,14r-1,-2l285,11r-2,-1l282,9,280,8,278,7,276,6,274,5,272,4,270,3,268,2r-2,l264,1r-2,l260,r-2,l256,r-2,l252,,54,,52,,50,,48,,45,,43,1r-2,l39,2r-2,l35,3,33,4,31,5r-1,l27,6,25,7,24,9r-2,1l20,11r-1,1l17,14r-2,1l14,17r-1,1l11,20r-1,2l9,23,8,25,7,27,6,29,5,30,4,32,3,35r,2l2,39,1,41r,2l1,45,,47r,2l,51r,2l,126e" filled="f" strokeweight=".15542mm">
              <v:path arrowok="t"/>
            </v:shape>
            <v:shape id="_x0000_s1225" style="position:absolute;left:6015;top:2424;width:306;height:63" coordsize="306,63" o:allowincell="f" path="m,l,63r305,l305,e" filled="f" strokeweight=".15533mm">
              <v:path arrowok="t"/>
            </v:shape>
            <v:shape id="_x0000_s1226" style="position:absolute;left:6285;top:3233;width:99;height:20" coordsize="99,20" o:allowincell="f" path="m98,9l95,7,92,6,89,5r-4,l82,4,79,3,76,2r-4,l69,1r-3,l62,,59,,55,,52,,49,,45,,42,,39,,35,,32,1r-4,l25,2r-3,l19,3,15,4,12,5,9,6,6,7,3,8,,9e" filled="f" strokeweight=".15531mm">
              <v:path arrowok="t"/>
            </v:shape>
            <v:shape id="_x0000_s1227" style="position:absolute;left:6285;top:3287;width:99;height:20" coordsize="99,20" o:allowincell="f" path="m,l3,1,6,2,9,3r4,1l16,4r3,1l22,6r4,l29,7r4,l36,8r3,l42,8r4,l49,8r4,l56,8r4,l63,8,66,7r3,l73,6r3,l80,5,83,4r3,l89,3,93,2,96,1,98,e" filled="f" strokeweight=".15531mm">
              <v:path arrowok="t"/>
            </v:shape>
            <v:shape id="_x0000_s1228" style="position:absolute;left:6348;top:3359;width:20;height:63" coordsize="20,63" o:allowincell="f" path="m,63l,e" filled="f" strokeweight=".15608mm">
              <v:path arrowok="t"/>
            </v:shape>
            <v:shape id="_x0000_s1229" style="position:absolute;left:6330;top:3359;width:20;height:63" coordsize="20,63" o:allowincell="f" path="m,63l,e" filled="f" strokeweight=".05511mm">
              <v:path arrowok="t"/>
            </v:shape>
            <v:shape id="_x0000_s1230" style="position:absolute;left:6330;top:3575;width:20;height:54" coordsize="20,54" o:allowincell="f" path="m,54l,e" filled="f" strokeweight=".05511mm">
              <v:path arrowok="t"/>
            </v:shape>
            <v:shape id="_x0000_s1231" style="position:absolute;left:6295;top:3422;width:20;height:99" coordsize="20,99" o:allowincell="f" path="m,98l,e" filled="f" strokeweight=".15608mm">
              <v:path arrowok="t"/>
            </v:shape>
            <v:shape id="_x0000_s1232" style="position:absolute;left:5953;top:3233;width:99;height:20" coordsize="99,20" o:allowincell="f" path="m98,9l95,7,92,6,88,5r-3,l82,4,79,3,75,2r-3,l69,1r-3,l62,,59,,55,,52,,48,,45,,42,,39,,35,,32,1r-4,l25,2r-3,l19,3,15,4,12,5,9,6,6,7,2,8,,9e" filled="f" strokeweight=".15531mm">
              <v:path arrowok="t"/>
            </v:shape>
            <v:shape id="_x0000_s1233" style="position:absolute;left:5953;top:3287;width:99;height:20" coordsize="99,20" o:allowincell="f" path="m,l2,1,6,2,9,3r3,1l15,4r4,1l22,6r4,l29,7r3,l36,8r3,l42,8r4,l49,8r4,l56,8r3,l63,8,66,7r3,l73,6r3,l79,5,83,4r3,l89,3,93,2,95,1,98,e" filled="f" strokeweight=".15531mm">
              <v:path arrowok="t"/>
            </v:shape>
            <v:shape id="_x0000_s1234" style="position:absolute;left:6070;top:3233;width:198;height:20" coordsize="198,20" o:allowincell="f" path="m197,9l191,7,184,6,177,5r-6,l164,4,157,3,150,2r-6,l137,1r-7,l123,r-6,l110,r-7,l97,,90,,83,,76,,70,1r-7,l56,1,50,2,43,3r-7,l29,4,23,5,16,6,10,7,3,8,,9e" filled="f" strokeweight=".15531mm">
              <v:path arrowok="t"/>
            </v:shape>
            <v:shape id="_x0000_s1235" style="position:absolute;left:6070;top:3287;width:198;height:20" coordsize="198,20" o:allowincell="f" path="m,l6,1r7,1l19,3r7,1l32,4r7,1l46,6r7,l59,7r7,l73,8r7,l86,8r7,l100,8r6,l113,8r7,l127,8r6,-1l140,7r7,-1l154,6r6,-1l167,4r7,-1l180,2r7,-1l194,r3,e" filled="f" strokeweight=".15531mm">
              <v:path arrowok="t"/>
            </v:shape>
            <v:shape id="_x0000_s1236" style="position:absolute;left:6052;top:3243;width:20;height:44" coordsize="20,44" o:allowincell="f" path="m-4,22r26,e" filled="f" strokeweight=".983mm">
              <v:path arrowok="t"/>
            </v:shape>
            <v:shape id="_x0000_s1237" style="position:absolute;left:6007;top:3575;width:20;height:54" coordsize="20,54" o:allowincell="f" path="m,54l,e" filled="f" strokeweight=".05511mm">
              <v:path arrowok="t"/>
            </v:shape>
            <v:shape id="_x0000_s1238" style="position:absolute;left:6043;top:3422;width:20;height:99" coordsize="20,99" o:allowincell="f" path="m,98l,e" filled="f" strokeweight=".15608mm">
              <v:path arrowok="t"/>
            </v:shape>
            <v:shape id="_x0000_s1239" style="position:absolute;left:5989;top:3359;width:20;height:63" coordsize="20,63" o:allowincell="f" path="m,63l,e" filled="f" strokeweight=".15608mm">
              <v:path arrowok="t"/>
            </v:shape>
            <v:shape id="_x0000_s1240" style="position:absolute;left:6007;top:3359;width:20;height:63" coordsize="20,63" o:allowincell="f" path="m,63l,e" filled="f" strokeweight=".05511mm">
              <v:path arrowok="t"/>
            </v:shape>
            <v:shape id="_x0000_s1241" style="position:absolute;left:6654;top:3467;width:20;height:189" coordsize="20,189" o:allowincell="f" path="m,188l,e" filled="f" strokeweight=".05511mm">
              <v:path arrowok="t"/>
            </v:shape>
            <v:shape id="_x0000_s1242" style="position:absolute;left:5683;top:3467;width:20;height:189" coordsize="20,189" o:allowincell="f" path="m,188l,e" filled="f" strokeweight=".05511mm">
              <v:path arrowok="t"/>
            </v:shape>
            <v:rect id="_x0000_s1243" style="position:absolute;left:5449;top:3521;width:1438;height:53" o:allowincell="f" filled="f" strokeweight=".15531mm">
              <v:path arrowok="t"/>
            </v:rect>
            <v:shape id="_x0000_s1244" style="position:absolute;left:5989;top:3575;width:359;height:54" coordsize="359,54" o:allowincell="f" path="m,l,54r359,l359,e" filled="f" strokeweight=".15531mm">
              <v:path arrowok="t"/>
            </v:shape>
            <v:shape id="_x0000_s1245" style="position:absolute;left:5970;top:3233;width:396;height:20" coordsize="396,20" o:allowincell="f" path="m,l395,e" filled="f" strokeweight=".15531mm">
              <v:path arrowok="t"/>
            </v:shape>
            <v:shape id="_x0000_s1246" style="position:absolute;left:5970;top:3296;width:396;height:20" coordsize="396,20" o:allowincell="f" path="m,l395,e" filled="f" strokeweight=".15531mm">
              <v:path arrowok="t"/>
            </v:shape>
            <v:rect id="_x0000_s1247" style="position:absolute;left:5917;top:3422;width:503;height:98" o:allowincell="f" filled="f" strokeweight=".15533mm">
              <v:path arrowok="t"/>
            </v:rect>
            <v:shape id="_x0000_s1248" style="position:absolute;left:5970;top:3296;width:396;height:63" coordsize="396,63" o:allowincell="f" path="m395,r,63l,63,,e" filled="f" strokeweight=".15531mm">
              <v:path arrowok="t"/>
            </v:shape>
            <v:shape id="_x0000_s1249" style="position:absolute;left:6268;top:3243;width:20;height:44" coordsize="20,44" o:allowincell="f" path="m-4,22r25,e" filled="f" strokeweight=".983mm">
              <v:path arrowok="t"/>
            </v:shape>
            <v:shape id="_x0000_s1250" style="position:absolute;left:5970;top:3054;width:396;height:179" coordsize="396,179" o:allowincell="f" path="m,179l,54,,52,,50,,47,1,45r,-2l1,41,2,39,3,37r,-2l4,33,5,31,6,29,7,27,8,25,9,24r1,-2l11,20r1,-1l14,17r1,-2l17,14r2,-1l20,11r2,-1l24,9,25,8,27,7,29,6,31,5,33,4,35,3r2,l39,2,41,1r2,l45,1,47,r2,l51,r2,l54,,342,r2,l346,r2,l350,1r2,l354,1r2,1l358,2r2,1l362,4r2,1l366,6r1,1l370,8r1,1l373,10r2,1l376,12r2,2l379,15r2,2l382,19r1,1l385,22r1,1l387,25r2,2l389,29r1,2l391,32r1,3l393,37r,2l394,41r,2l395,45r,2l395,49r,2l395,53r,1l395,179e" filled="f" strokeweight=".15544mm">
              <v:path arrowok="t"/>
            </v:shape>
            <v:shape id="_x0000_s1251" style="position:absolute;left:6060;top:2910;width:216;height:144" coordsize="216,144" o:allowincell="f" path="m216,r,143l,143,,e" filled="f" strokeweight=".15553mm">
              <v:path arrowok="t"/>
            </v:shape>
            <v:rect id="_x0000_s1252" style="position:absolute;left:5895;top:1220;width:540;height:68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6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45440" cy="429260"/>
                          <wp:effectExtent l="19050" t="0" r="0" b="0"/>
                          <wp:docPr id="6" name="Рисунок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5440" cy="429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253" style="position:absolute;left:6060;top:3898;width:216;height:20" coordsize="216,20" o:allowincell="f" path="m,8l36,,81,8,144,r45,18l216,8e" filled="f" strokeweight=".05486mm">
              <v:path arrowok="t"/>
            </v:shape>
            <v:shape id="_x0000_s1254" style="position:absolute;left:6060;top:3862;width:216;height:20" coordsize="216,20" o:allowincell="f" path="m,9l36,,81,9,144,r45,18l216,9e" filled="f" strokeweight=".05486mm">
              <v:path arrowok="t"/>
            </v:shape>
            <v:shape id="_x0000_s1255" style="position:absolute;left:6276;top:3907;width:20;height:252" coordsize="20,252" o:allowincell="f" path="m,251l,e" filled="f" strokeweight=".15608mm">
              <v:path arrowok="t"/>
            </v:shape>
            <v:shape id="_x0000_s1256" style="position:absolute;left:6168;top:1211;width:20;height:4000" coordsize="20,4000" o:allowincell="f" path="m,l,4000e" filled="f" strokeweight=".04594mm">
              <v:path arrowok="t"/>
            </v:shape>
            <v:shape id="_x0000_s1257" style="position:absolute;left:6060;top:3629;width:216;height:242" coordsize="216,242" o:allowincell="f" path="m216,242l216,,,,,242e" filled="f" strokeweight=".15575mm">
              <v:path arrowok="t"/>
            </v:shape>
            <v:shape id="_x0000_s1258" style="position:absolute;left:6060;top:3907;width:20;height:252" coordsize="20,252" o:allowincell="f" path="m,l,251e" filled="f" strokeweight=".15608mm">
              <v:path arrowok="t"/>
            </v:shape>
            <v:shape id="_x0000_s1259" style="position:absolute;left:6168;top:5424;width:20;height:694" coordsize="20,694" o:allowincell="f" path="m,l,694e" filled="f" strokeweight=".04594mm">
              <v:path arrowok="t"/>
            </v:shape>
            <v:shape id="_x0000_s1260" style="position:absolute;left:5926;top:6055;width:485;height:20" coordsize="485,20" o:allowincell="f" path="m485,l,e" filled="f" strokeweight=".15531mm">
              <v:path arrowok="t"/>
            </v:shape>
            <v:shape id="_x0000_s1261" style="position:absolute;left:5926;top:5884;width:485;height:20" coordsize="485,20" o:allowincell="f" path="m485,l,e" filled="f" strokeweight=".15531mm">
              <v:path arrowok="t"/>
            </v:shape>
            <v:shape id="_x0000_s1262" style="position:absolute;left:5926;top:5705;width:485;height:20" coordsize="485,20" o:allowincell="f" path="m485,l,e" filled="f" strokeweight=".15531mm">
              <v:path arrowok="t"/>
            </v:shape>
            <v:rect id="_x0000_s1263" style="position:absolute;left:6057;top:5723;width:222;height:143" o:allowincell="f" filled="f" strokeweight=".15553mm">
              <v:path arrowok="t"/>
            </v:rect>
            <v:shape id="_x0000_s1264" style="position:absolute;left:5926;top:4411;width:485;height:1671" coordsize="485,1671" o:allowincell="f" path="m485,r,1643l458,1671r-26,l27,1671,,1643,,,485,e" filled="f" strokeweight=".15603mm">
              <v:path arrowok="t"/>
            </v:shape>
            <v:shape id="_x0000_s1265" style="position:absolute;left:6043;top:4159;width:252;height:72" coordsize="252,72" o:allowincell="f" path="m,72l,,251,r,72e" filled="f" strokeweight=".15536mm">
              <v:path arrowok="t"/>
            </v:shape>
            <v:shape id="_x0000_s1266" style="position:absolute;left:5926;top:4231;width:485;height:180" coordsize="485,180" o:allowincell="f" path="m,116l117,,368,,485,116r,63l,179,,116r485,e" filled="f" strokeweight=".15539mm">
              <v:path arrowok="t"/>
            </v:shape>
            <v:shape id="_x0000_s1267" style="position:absolute;left:5260;top:6082;width:693;height:20" coordsize="693,20" o:allowincell="f" path="m692,l,e" filled="f" strokeweight=".04569mm">
              <v:path arrowok="t"/>
            </v:shape>
            <v:shape id="_x0000_s1268" style="position:absolute;left:5287;top:6010;width:20;height:72" coordsize="20,72" o:allowincell="f" path="m9,72l,,9,7,19,,9,72e" filled="f" strokeweight=".04592mm">
              <v:path arrowok="t"/>
            </v:shape>
            <v:group id="_x0000_s1269" style="position:absolute;left:5287;top:6010;width:20;height:68" coordorigin="5287,6010" coordsize="20,68" o:allowincell="f">
              <v:shape id="_x0000_s1270" style="position:absolute;left:5287;top:6010;width:20;height:68;mso-position-horizontal-relative:page;mso-position-vertical-relative:page" coordsize="20,68" o:allowincell="f" path="m5,3l,3,,7r1,l1,11r,l1,15r1,l2,18r,l2,22r1,l3,26r,l3,30r1,l4,34r,l4,37r1,l5,41r,l5,45r1,l6,49r,l6,53r1,l7,56r,l7,60r1,l8,64r,l8,68r1,l9,6,8,6r,l8,6,8,5,7,5r,l6,5,6,4r,l6,4,5,4,5,3xe" fillcolor="black" stroked="f">
                <v:path arrowok="t"/>
              </v:shape>
              <v:shape id="_x0000_s1271" style="position:absolute;left:5287;top:6010;width:20;height:68;mso-position-horizontal-relative:page;mso-position-vertical-relative:page" coordsize="20,68" o:allowincell="f" path="m,l,,,3r4,l4,3r,l4,2,3,2r,l2,2,2,1r,l2,1,1,1,1,,,,,xe" fillcolor="black" stroked="f">
                <v:path arrowok="t"/>
              </v:shape>
            </v:group>
            <v:group id="_x0000_s1272" style="position:absolute;left:5296;top:6010;width:20;height:72" coordorigin="5296,6010" coordsize="20,72" o:allowincell="f">
              <v:shape id="_x0000_s1273" style="position:absolute;left:5296;top:6010;width:20;height:72;mso-position-horizontal-relative:page;mso-position-vertical-relative:page" coordsize="20,72" o:allowincell="f" path="m8,3l4,3r,1l3,4r,l3,4r,1l2,5r,l1,5r,1l1,6r,l,6,,71r,l,68r1,l1,64r,l1,59r1,l2,55r,l2,52r1,l3,48r,l3,44r1,l4,39r,l4,35r1,l5,32r,l5,27r1,l6,23r,l6,19r1,l7,16r,l7,11r1,l8,7r,l8,3xe" fillcolor="black" stroked="f">
                <v:path arrowok="t"/>
              </v:shape>
              <v:shape id="_x0000_s1274" style="position:absolute;left:5296;top:6010;width:20;height:72;mso-position-horizontal-relative:page;mso-position-vertical-relative:page" coordsize="20,72" o:allowincell="f" path="m9,l8,r,l8,r,1l7,1r,l6,1r,1l6,2r,l5,2r,1l4,3r,l9,3,9,xe" fillcolor="black" stroked="f">
                <v:path arrowok="t"/>
              </v:shape>
            </v:group>
            <v:shape id="_x0000_s1275" style="position:absolute;left:5287;top:3575;width:20;height:72" coordsize="20,72" o:allowincell="f" path="m9,l19,72,9,65,,72,9,e" filled="f" strokeweight=".04592mm">
              <v:path arrowok="t"/>
            </v:shape>
            <v:group id="_x0000_s1276" style="position:absolute;left:5296;top:3575;width:20;height:72" coordorigin="5296,3575" coordsize="20,72" o:allowincell="f">
              <v:shape id="_x0000_s1277" style="position:absolute;left:5296;top:3575;width:20;height:72;mso-position-horizontal-relative:page;mso-position-vertical-relative:page" coordsize="20,72" o:allowincell="f" path="m9,68r-5,l4,68r1,l5,69r1,l6,69r,l6,70r1,l7,70r1,l8,71r,l8,71r1,l9,68xe" fillcolor="black" stroked="f">
                <v:path arrowok="t"/>
              </v:shape>
              <v:shape id="_x0000_s1278" style="position:absolute;left:5296;top:3575;width:20;height:72;mso-position-horizontal-relative:page;mso-position-vertical-relative:page" coordsize="20,72" o:allowincell="f" path="m,l,,,65r1,l1,65r,l1,66r1,l2,66r1,l3,67r,l3,67r1,l4,68r4,l8,64r,l8,59r-1,l7,55r,l7,52r-1,l6,48r,l6,43r-1,l5,39r,l5,36r-1,l4,32r,l4,27r-1,l3,23r,l3,19r-1,l2,16r,l2,11r-1,l1,7r,l1,3,,3,,xe" fillcolor="black" stroked="f">
                <v:path arrowok="t"/>
              </v:shape>
            </v:group>
            <v:group id="_x0000_s1279" style="position:absolute;left:5287;top:3579;width:20;height:68" coordorigin="5287,3579" coordsize="20,68" o:allowincell="f">
              <v:shape id="_x0000_s1280" style="position:absolute;left:5287;top:3579;width:20;height:68;mso-position-horizontal-relative:page;mso-position-vertical-relative:page" coordsize="20,68" o:allowincell="f" path="m4,64l,64r,4l,68,,67r1,l1,67r1,l2,66r,l2,66r1,l3,65r1,l4,65r,l4,64xe" fillcolor="black" stroked="f">
                <v:path arrowok="t"/>
              </v:shape>
              <v:shape id="_x0000_s1281" style="position:absolute;left:5287;top:3579;width:20;height:68;mso-position-horizontal-relative:page;mso-position-vertical-relative:page" coordsize="20,68" o:allowincell="f" path="m9,l8,r,3l8,3r,4l7,7r,4l7,11r,3l6,14r,5l6,19r,3l5,22r,4l5,26r,4l4,30r,4l4,34r,4l3,38r,3l3,41r,4l2,45r,4l2,49r,4l1,53r,3l1,56r,4l,60r,4l5,64r,l6,64r,-1l6,63r,l7,63r,-1l8,62r,-1l8,61r,l9,61,9,xe" fillcolor="black" stroked="f">
                <v:path arrowok="t"/>
              </v:shape>
            </v:group>
            <v:shape id="_x0000_s1282" style="position:absolute;left:5296;top:1391;width:20;height:4691" coordsize="20,4691" o:allowincell="f" path="m,l,4690e" filled="f" strokeweight=".04594mm">
              <v:path arrowok="t"/>
            </v:shape>
            <v:rect id="_x0000_s1283" style="position:absolute;left:5260;top:3494;width:200;height:16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1285" cy="102870"/>
                          <wp:effectExtent l="19050" t="0" r="0" b="0"/>
                          <wp:docPr id="8" name="Рисунок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285" cy="1028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284" style="position:absolute;left:5817;top:5210;width:700;height:84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8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38785" cy="541020"/>
                          <wp:effectExtent l="19050" t="0" r="0" b="0"/>
                          <wp:docPr id="10" name="Рисунок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38785" cy="5410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285" style="position:absolute;left:6213;top:3715;width:21;height:20" coordsize="21,20" o:allowincell="f" path="m14,13r,-6l7,7r,6l14,13r3,4l17,3,3,3r,14l17,17r4,3l20,,,,,20r21,e" filled="f" strokeweight=".04581mm">
              <v:path arrowok="t"/>
            </v:shape>
            <v:shape id="_x0000_s1286" style="position:absolute;left:6223;top:3725;width:204;height:202" coordsize="204,202" o:allowincell="f" path="m204,201l,e" filled="f" strokeweight=".04581mm">
              <v:path arrowok="t"/>
            </v:shape>
            <v:shape id="_x0000_s1287" style="position:absolute;left:6427;top:3927;width:548;height:20" coordsize="548,20" o:allowincell="f" path="m,l547,e" filled="f" strokeweight=".04569mm">
              <v:path arrowok="t"/>
            </v:shape>
            <v:rect id="_x0000_s1288" style="position:absolute;left:5260;top:1391;width:660;height:8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19735" cy="55880"/>
                          <wp:effectExtent l="19050" t="0" r="0" b="0"/>
                          <wp:docPr id="12" name="Рисунок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9735" cy="55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289" style="position:absolute;left:6321;top:2362;width:20;height:20" coordsize="20,20" o:allowincell="f" path="m18,10l,e" filled="f" strokeweight=".1555mm">
              <v:path arrowok="t"/>
            </v:shape>
            <v:shape id="_x0000_s1290" style="position:absolute;left:6339;top:2372;width:20;height:42" coordsize="20,42" o:allowincell="f" path="m,41l,e" filled="f" strokeweight=".15608mm">
              <v:path arrowok="t"/>
            </v:shape>
            <v:shape id="_x0000_s1291" style="position:absolute;left:6321;top:2414;width:20;height:20" coordsize="20,20" o:allowincell="f" path="m,10l18,e" filled="f" strokeweight=".1555mm">
              <v:path arrowok="t"/>
            </v:shape>
            <v:shape id="_x0000_s1292" style="position:absolute;left:5998;top:2362;width:20;height:20" coordsize="20,20" o:allowincell="f" path="m,10l17,e" filled="f" strokeweight=".1555mm">
              <v:path arrowok="t"/>
            </v:shape>
            <v:shape id="_x0000_s1293" style="position:absolute;left:5998;top:2372;width:20;height:42" coordsize="20,42" o:allowincell="f" path="m,41l,e" filled="f" strokeweight=".15608mm">
              <v:path arrowok="t"/>
            </v:shape>
            <v:shape id="_x0000_s1294" style="position:absolute;left:5998;top:2414;width:20;height:20" coordsize="20,20" o:allowincell="f" path="m17,10l,e" filled="f" strokeweight=".1555mm">
              <v:path arrowok="t"/>
            </v:shape>
            <v:shape id="_x0000_s1295" style="position:absolute;left:6366;top:3233;width:20;height:20" coordsize="20,20" o:allowincell="f" path="m17,10l,e" filled="f" strokeweight=".1555mm">
              <v:path arrowok="t"/>
            </v:shape>
            <v:shape id="_x0000_s1296" style="position:absolute;left:6384;top:3244;width:20;height:42" coordsize="20,42" o:allowincell="f" path="m,42l,e" filled="f" strokeweight=".15608mm">
              <v:path arrowok="t"/>
            </v:shape>
            <v:shape id="_x0000_s1297" style="position:absolute;left:6366;top:3286;width:20;height:20" coordsize="20,20" o:allowincell="f" path="m,10l17,e" filled="f" strokeweight=".1555mm">
              <v:path arrowok="t"/>
            </v:shape>
            <v:shape id="_x0000_s1298" style="position:absolute;left:5953;top:3233;width:20;height:20" coordsize="20,20" o:allowincell="f" path="m,10l17,e" filled="f" strokeweight=".1555mm">
              <v:path arrowok="t"/>
            </v:shape>
            <v:shape id="_x0000_s1299" style="position:absolute;left:5953;top:3244;width:20;height:42" coordsize="20,42" o:allowincell="f" path="m,42l,e" filled="f" strokeweight=".15608mm">
              <v:path arrowok="t"/>
            </v:shape>
            <v:shape id="_x0000_s1300" style="position:absolute;left:5953;top:3286;width:20;height:20" coordsize="20,20" o:allowincell="f" path="m17,10l,e" filled="f" strokeweight=".1555mm">
              <v:path arrowok="t"/>
            </v:shape>
            <v:shape id="_x0000_s1301" style="position:absolute;left:6321;top:1749;width:20;height:20" coordsize="20,20" o:allowincell="f" path="m18,l,10e" filled="f" strokeweight=".1555mm">
              <v:path arrowok="t"/>
            </v:shape>
            <v:shape id="_x0000_s1302" style="position:absolute;left:6339;top:1707;width:20;height:42" coordsize="20,42" o:allowincell="f" path="m,l,42e" filled="f" strokeweight=".15608mm">
              <v:path arrowok="t"/>
            </v:shape>
            <v:shape id="_x0000_s1303" style="position:absolute;left:6321;top:1697;width:20;height:20" coordsize="20,20" o:allowincell="f" path="m,l18,10e" filled="f" strokeweight=".1555mm">
              <v:path arrowok="t"/>
            </v:shape>
            <v:shape id="_x0000_s1304" style="position:absolute;left:5998;top:1749;width:20;height:20" coordsize="20,20" o:allowincell="f" path="m,l17,10e" filled="f" strokeweight=".1555mm">
              <v:path arrowok="t"/>
            </v:shape>
            <v:shape id="_x0000_s1305" style="position:absolute;left:5998;top:1707;width:20;height:42" coordsize="20,42" o:allowincell="f" path="m,l,42e" filled="f" strokeweight=".15608mm">
              <v:path arrowok="t"/>
            </v:shape>
            <v:shape id="_x0000_s1306" style="position:absolute;left:5998;top:1697;width:20;height:20" coordsize="20,20" o:allowincell="f" path="m17,l,10e" filled="f" strokeweight=".1555mm">
              <v:path arrowok="t"/>
            </v:shape>
            <v:rect id="_x0000_s1307" style="position:absolute;left:5773;top:1006;width:806;height:205" o:allowincell="f" stroked="f">
              <v:path arrowok="t"/>
            </v:rect>
            <v:group id="_x0000_s1308" style="position:absolute;left:5276;top:6001;width:21;height:81" coordorigin="5276,6001" coordsize="21,81" o:allowincell="f">
              <v:rect id="_x0000_s1309" style="position:absolute;left:5299;top:6114;width:0;height:0;mso-position-horizontal-relative:page;mso-position-vertical-relative:page" o:allowincell="f" stroked="f">
                <v:path arrowok="t"/>
              </v:rect>
              <v:rect id="_x0000_s1310" style="position:absolute;left:5298;top:6112;width:1;height:1;mso-position-horizontal-relative:page;mso-position-vertical-relative:page" o:allowincell="f" stroked="f">
                <v:path arrowok="t"/>
              </v:rect>
              <v:rect id="_x0000_s1311" style="position:absolute;left:5298;top:6111;width:2;height:1;mso-position-horizontal-relative:page;mso-position-vertical-relative:page" o:allowincell="f" stroked="f">
                <v:path arrowok="t"/>
              </v:rect>
              <v:rect id="_x0000_s1312" style="position:absolute;left:5297;top:6110;width:3;height:0;mso-position-horizontal-relative:page;mso-position-vertical-relative:page" o:allowincell="f" stroked="f">
                <v:path arrowok="t"/>
              </v:rect>
              <v:shape id="_x0000_s1313" style="position:absolute;left:5276;top:6001;width:21;height:81;mso-position-horizontal-relative:page;mso-position-vertical-relative:page" coordsize="21,81" o:allowincell="f" path="m23,73r-6,l17,75r1,l18,76r4,l22,74r1,l23,73xe" stroked="f">
                <v:path arrowok="t"/>
              </v:shape>
              <v:shape id="_x0000_s1314" style="position:absolute;left:5276;top:6001;width:21;height:81;mso-position-horizontal-relative:page;mso-position-vertical-relative:page" coordsize="21,81" o:allowincell="f" path="m24,71r-8,l16,73r1,l17,73r6,l23,72r1,l24,71xe" stroked="f">
                <v:path arrowok="t"/>
              </v:shape>
              <v:shape id="_x0000_s1315" style="position:absolute;left:5276;top:6001;width:21;height:81;mso-position-horizontal-relative:page;mso-position-vertical-relative:page" coordsize="21,81" o:allowincell="f" path="m25,69r-10,l15,70r,l15,71r9,l24,69r1,l25,69xe" stroked="f">
                <v:path arrowok="t"/>
              </v:shape>
              <v:rect id="_x0000_s1316" style="position:absolute;left:5293;top:6101;width:10;height:1;mso-position-horizontal-relative:page;mso-position-vertical-relative:page" o:allowincell="f" stroked="f">
                <v:path arrowok="t"/>
              </v:rect>
              <v:shape id="_x0000_s1317" style="position:absolute;left:5276;top:6001;width:21;height:81;mso-position-horizontal-relative:page;mso-position-vertical-relative:page" coordsize="21,81" o:allowincell="f" path="m27,63r-15,l12,64r1,l13,65r,l13,67r1,l14,67r12,l26,66r,l26,64r1,l27,63xe" stroked="f">
                <v:path arrowok="t"/>
              </v:shape>
              <v:shape id="_x0000_s1318" style="position:absolute;left:5276;top:6001;width:21;height:81;mso-position-horizontal-relative:page;mso-position-vertical-relative:page" coordsize="21,81" o:allowincell="f" path="m28,61r-16,l12,63r15,l27,62r1,l28,61xe" stroked="f">
                <v:path arrowok="t"/>
              </v:shape>
              <v:shape id="_x0000_s1319" style="position:absolute;left:5276;top:6001;width:21;height:81;mso-position-horizontal-relative:page;mso-position-vertical-relative:page" coordsize="21,81" o:allowincell="f" path="m29,59r-18,l11,60r,l11,61r18,l29,59xe" stroked="f">
                <v:path arrowok="t"/>
              </v:shape>
              <v:shape id="_x0000_s1320" style="position:absolute;left:5276;top:6001;width:21;height:81;mso-position-horizontal-relative:page;mso-position-vertical-relative:page" coordsize="21,81" o:allowincell="f" path="m30,57r-20,l10,58r,l10,59r19,l29,58r1,l30,57xe" stroked="f">
                <v:path arrowok="t"/>
              </v:shape>
              <v:shape id="_x0000_s1321" style="position:absolute;left:5276;top:6001;width:21;height:81;mso-position-horizontal-relative:page;mso-position-vertical-relative:page" coordsize="21,81" o:allowincell="f" path="m31,54l9,54r,1l9,55r,2l30,57r,-2l31,55r,-1xe" stroked="f">
                <v:path arrowok="t"/>
              </v:shape>
              <v:rect id="_x0000_s1322" style="position:absolute;left:5284;top:6087;width:22;height:1;mso-position-horizontal-relative:page;mso-position-vertical-relative:page" o:allowincell="f" stroked="f">
                <v:path arrowok="t"/>
              </v:rect>
              <v:rect id="_x0000_s1323" style="position:absolute;left:5284;top:6085;width:23;height:1;mso-position-horizontal-relative:page;mso-position-vertical-relative:page" o:allowincell="f" stroked="f">
                <v:path arrowok="t"/>
              </v:rect>
              <v:rect id="_x0000_s1324" style="position:absolute;left:5283;top:6085;width:24;height:0;mso-position-horizontal-relative:page;mso-position-vertical-relative:page" o:allowincell="f" stroked="f">
                <v:path arrowok="t"/>
              </v:rect>
              <v:shape id="_x0000_s1325" style="position:absolute;left:5276;top:6001;width:21;height:81;mso-position-horizontal-relative:page;mso-position-vertical-relative:page" coordsize="21,81" o:allowincell="f" path="m33,45l6,45r,4l7,49r,2l33,51r,-2l33,49r,-4xe" stroked="f">
                <v:path arrowok="t"/>
              </v:shape>
              <v:rect id="_x0000_s1326" style="position:absolute;left:5282;top:6076;width:27;height:3;mso-position-horizontal-relative:page;mso-position-vertical-relative:page" o:allowincell="f" stroked="f">
                <v:path arrowok="t"/>
              </v:rect>
              <v:rect id="_x0000_s1327" style="position:absolute;left:5281;top:6072;width:28;height:3;mso-position-horizontal-relative:page;mso-position-vertical-relative:page" o:allowincell="f" stroked="f">
                <v:path arrowok="t"/>
              </v:rect>
              <v:rect id="_x0000_s1328" style="position:absolute;left:5281;top:6068;width:29;height:4;mso-position-horizontal-relative:page;mso-position-vertical-relative:page" o:allowincell="f" stroked="f">
                <v:path arrowok="t"/>
              </v:rect>
              <v:rect id="_x0000_s1329" style="position:absolute;left:5280;top:6064;width:30;height:4;mso-position-horizontal-relative:page;mso-position-vertical-relative:page" o:allowincell="f" stroked="f">
                <v:path arrowok="t"/>
              </v:rect>
              <v:rect id="_x0000_s1330" style="position:absolute;left:5280;top:6060;width:31;height:3;mso-position-horizontal-relative:page;mso-position-vertical-relative:page" o:allowincell="f" stroked="f">
                <v:path arrowok="t"/>
              </v:rect>
              <v:rect id="_x0000_s1331" style="position:absolute;left:5279;top:6056;width:32;height:4;mso-position-horizontal-relative:page;mso-position-vertical-relative:page" o:allowincell="f" stroked="f">
                <v:path arrowok="t"/>
              </v:rect>
              <v:rect id="_x0000_s1332" style="position:absolute;left:5279;top:6053;width:34;height:3;mso-position-horizontal-relative:page;mso-position-vertical-relative:page" o:allowincell="f" stroked="f">
                <v:path arrowok="t"/>
              </v:rect>
              <v:rect id="_x0000_s1333" style="position:absolute;left:5278;top:6049;width:35;height:3;mso-position-horizontal-relative:page;mso-position-vertical-relative:page" o:allowincell="f" stroked="f">
                <v:path arrowok="t"/>
              </v:rect>
              <v:rect id="_x0000_s1334" style="position:absolute;left:5278;top:6045;width:36;height:4;mso-position-horizontal-relative:page;mso-position-vertical-relative:page" o:allowincell="f" stroked="f">
                <v:path arrowok="t"/>
              </v:rect>
              <v:rect id="_x0000_s1335" style="position:absolute;left:5277;top:6041;width:37;height:4;mso-position-horizontal-relative:page;mso-position-vertical-relative:page" o:allowincell="f" stroked="f">
                <v:path arrowok="t"/>
              </v:rect>
              <v:rect id="_x0000_s1336" style="position:absolute;left:5277;top:6038;width:38;height:3;mso-position-horizontal-relative:page;mso-position-vertical-relative:page" o:allowincell="f" stroked="f">
                <v:path arrowok="t"/>
              </v:rect>
              <v:shape id="_x0000_s1337" style="position:absolute;left:5276;top:6001;width:21;height:81;mso-position-horizontal-relative:page;mso-position-vertical-relative:page" coordsize="21,81" o:allowincell="f" path="m39,l,,,,,,,4r39,l39,xe" stroked="f">
                <v:path arrowok="t"/>
              </v:shape>
            </v:group>
            <v:shape id="_x0000_s1338" style="position:absolute;left:5287;top:6010;width:20;height:72" coordsize="20,72" o:allowincell="f" path="m9,72l,,9,7,19,,9,72e" filled="f" strokeweight=".04592mm">
              <v:path arrowok="t"/>
            </v:shape>
            <v:group id="_x0000_s1339" style="position:absolute;left:5287;top:6010;width:20;height:68" coordorigin="5287,6010" coordsize="20,68" o:allowincell="f">
              <v:shape id="_x0000_s1340" style="position:absolute;left:5287;top:6010;width:20;height:68;mso-position-horizontal-relative:page;mso-position-vertical-relative:page" coordsize="20,68" o:allowincell="f" path="m5,3l,3,,7r1,l1,11r,l1,15r1,l2,18r,l2,22r1,l3,26r,l3,30r1,l4,34r,l4,37r1,l5,41r,l5,45r1,l6,49r,l6,53r1,l7,56r,l7,60r1,l8,64r,l8,68r1,l9,6,8,6r,l8,6,8,5,7,5r,l6,5,6,4r,l6,4,5,4,5,3xe" fillcolor="black" stroked="f">
                <v:path arrowok="t"/>
              </v:shape>
              <v:shape id="_x0000_s1341" style="position:absolute;left:5287;top:6010;width:20;height:68;mso-position-horizontal-relative:page;mso-position-vertical-relative:page" coordsize="20,68" o:allowincell="f" path="m,l,,,3r4,l4,3r,l4,2,3,2r,l2,2,2,1r,l2,1,1,1,1,,,,,xe" fillcolor="black" stroked="f">
                <v:path arrowok="t"/>
              </v:shape>
            </v:group>
            <v:group id="_x0000_s1342" style="position:absolute;left:5296;top:6010;width:20;height:72" coordorigin="5296,6010" coordsize="20,72" o:allowincell="f">
              <v:shape id="_x0000_s1343" style="position:absolute;left:5296;top:6010;width:20;height:72;mso-position-horizontal-relative:page;mso-position-vertical-relative:page" coordsize="20,72" o:allowincell="f" path="m8,3l4,3r,1l3,4r,l3,4r,1l2,5r,l1,5r,1l1,6r,l,6,,71r,l,68r1,l1,64r,l1,59r1,l2,55r,l2,52r1,l3,48r,l3,44r1,l4,39r,l4,35r1,l5,32r,l5,27r1,l6,23r,l6,19r1,l7,16r,l7,11r1,l8,7r,l8,3xe" fillcolor="black" stroked="f">
                <v:path arrowok="t"/>
              </v:shape>
              <v:shape id="_x0000_s1344" style="position:absolute;left:5296;top:6010;width:20;height:72;mso-position-horizontal-relative:page;mso-position-vertical-relative:page" coordsize="20,72" o:allowincell="f" path="m9,l8,r,l8,r,1l7,1r,l6,1r,1l6,2r,l5,2r,1l4,3r,l9,3,9,xe" fillcolor="black" stroked="f">
                <v:path arrowok="t"/>
              </v:shape>
            </v:group>
            <v:rect id="_x0000_s1345" style="position:absolute;left:5091;top:4625;width:205;height:406" o:allowincell="f" stroked="f">
              <v:path arrowok="t"/>
            </v:rect>
            <v:rect id="_x0000_s1346" style="position:absolute;left:6463;top:3768;width:475;height:179" o:allowincell="f" stroked="f">
              <v:path arrowok="t"/>
            </v:rect>
            <v:shape id="_x0000_s1347" style="position:absolute;left:6213;top:3715;width:21;height:20" coordsize="21,20" o:allowincell="f" path="m14,13r,-6l7,7r,6l14,13r3,4l17,3,3,3r,14l17,17r4,3l20,,,,,20r21,e" filled="f" strokeweight=".04581mm">
              <v:path arrowok="t"/>
            </v:shape>
            <v:shape id="_x0000_s1348" style="position:absolute;left:6223;top:3725;width:204;height:202" coordsize="204,202" o:allowincell="f" path="m204,201l,e" filled="f" strokeweight=".04581mm">
              <v:path arrowok="t"/>
            </v:shape>
            <v:rect id="_x0000_s1349" style="position:absolute;left:5091;top:2274;width:205;height:417" o:allowincell="f" stroked="f">
              <v:path arrowok="t"/>
            </v:rect>
            <w10:wrap anchorx="page"/>
          </v:group>
        </w:pict>
      </w:r>
      <w:r w:rsidR="007C2845">
        <w:rPr>
          <w:spacing w:val="-2"/>
        </w:rPr>
        <w:t>В</w:t>
      </w:r>
      <w:r w:rsidR="007C2845">
        <w:rPr>
          <w:spacing w:val="-1"/>
        </w:rPr>
        <w:t>а</w:t>
      </w:r>
      <w:r w:rsidR="007C2845">
        <w:t>ри</w:t>
      </w:r>
      <w:r w:rsidR="007C2845">
        <w:rPr>
          <w:spacing w:val="-1"/>
        </w:rPr>
        <w:t>а</w:t>
      </w:r>
      <w:r w:rsidR="007C2845">
        <w:t>нты</w:t>
      </w:r>
      <w:r w:rsidR="007C2845">
        <w:rPr>
          <w:spacing w:val="4"/>
        </w:rPr>
        <w:t xml:space="preserve"> </w:t>
      </w:r>
      <w:r w:rsidR="007C2845">
        <w:rPr>
          <w:spacing w:val="-4"/>
        </w:rPr>
        <w:t>п</w:t>
      </w:r>
      <w:r w:rsidR="007C2845">
        <w:rPr>
          <w:spacing w:val="4"/>
        </w:rPr>
        <w:t>о</w:t>
      </w:r>
      <w:r w:rsidR="007C2845">
        <w:rPr>
          <w:spacing w:val="-3"/>
        </w:rPr>
        <w:t>д</w:t>
      </w:r>
      <w:r w:rsidR="007C2845">
        <w:rPr>
          <w:spacing w:val="-1"/>
        </w:rPr>
        <w:t>с</w:t>
      </w:r>
      <w:r w:rsidR="007C2845">
        <w:rPr>
          <w:spacing w:val="4"/>
        </w:rPr>
        <w:t>о</w:t>
      </w:r>
      <w:r w:rsidR="007C2845">
        <w:rPr>
          <w:spacing w:val="-1"/>
        </w:rPr>
        <w:t>е</w:t>
      </w:r>
      <w:r w:rsidR="007C2845">
        <w:rPr>
          <w:spacing w:val="-3"/>
        </w:rPr>
        <w:t>д</w:t>
      </w:r>
      <w:r w:rsidR="007C2845">
        <w:t>ин</w:t>
      </w:r>
      <w:r w:rsidR="007C2845">
        <w:rPr>
          <w:spacing w:val="-1"/>
        </w:rPr>
        <w:t>е</w:t>
      </w:r>
      <w:r w:rsidR="007C2845">
        <w:rPr>
          <w:spacing w:val="-4"/>
        </w:rPr>
        <w:t>н</w:t>
      </w:r>
      <w:r w:rsidR="007C2845">
        <w:t>ия</w:t>
      </w:r>
      <w:r w:rsidR="007C2845">
        <w:rPr>
          <w:spacing w:val="2"/>
        </w:rPr>
        <w:t xml:space="preserve"> </w:t>
      </w:r>
      <w:r w:rsidR="007C2845">
        <w:t>к</w:t>
      </w:r>
      <w:r w:rsidR="007C2845">
        <w:rPr>
          <w:spacing w:val="-4"/>
        </w:rPr>
        <w:t xml:space="preserve"> </w:t>
      </w:r>
      <w:r w:rsidR="007C2845">
        <w:t>п</w:t>
      </w:r>
      <w:r w:rsidR="007C2845">
        <w:rPr>
          <w:spacing w:val="-5"/>
        </w:rPr>
        <w:t>р</w:t>
      </w:r>
      <w:r w:rsidR="007C2845">
        <w:rPr>
          <w:spacing w:val="4"/>
        </w:rPr>
        <w:t>о</w:t>
      </w:r>
      <w:r w:rsidR="007C2845">
        <w:t>ц</w:t>
      </w:r>
      <w:r w:rsidR="007C2845">
        <w:rPr>
          <w:spacing w:val="-1"/>
        </w:rPr>
        <w:t>ес</w:t>
      </w:r>
      <w:r w:rsidR="007C2845">
        <w:rPr>
          <w:spacing w:val="3"/>
        </w:rPr>
        <w:t>с</w:t>
      </w:r>
      <w:r w:rsidR="007C2845">
        <w:t>у</w:t>
      </w:r>
      <w:r w:rsidR="007C2845">
        <w:rPr>
          <w:spacing w:val="-8"/>
        </w:rPr>
        <w:t xml:space="preserve"> </w:t>
      </w:r>
      <w:r w:rsidR="007C2845">
        <w:t>Э</w:t>
      </w:r>
      <w:r w:rsidR="007C2845">
        <w:rPr>
          <w:spacing w:val="-2"/>
        </w:rPr>
        <w:t>К</w:t>
      </w:r>
      <w:r w:rsidR="007C2845">
        <w:rPr>
          <w:spacing w:val="3"/>
        </w:rPr>
        <w:t>М</w:t>
      </w:r>
      <w:r w:rsidR="007C2845">
        <w:rPr>
          <w:spacing w:val="1"/>
        </w:rPr>
        <w:t>-</w:t>
      </w:r>
      <w:r w:rsidR="007C2845">
        <w:t>10</w:t>
      </w:r>
      <w:r w:rsidR="007C2845">
        <w:rPr>
          <w:spacing w:val="4"/>
        </w:rPr>
        <w:t>0</w:t>
      </w:r>
      <w:r w:rsidR="007C2845">
        <w:t>5</w:t>
      </w:r>
      <w:r w:rsidR="007C2845">
        <w:rPr>
          <w:spacing w:val="1"/>
        </w:rPr>
        <w:t>-</w:t>
      </w:r>
      <w:r w:rsidR="007C2845">
        <w:rPr>
          <w:spacing w:val="-1"/>
        </w:rPr>
        <w:t>ДГ</w:t>
      </w:r>
    </w:p>
    <w:p w:rsidR="007C2845" w:rsidRDefault="007C2845">
      <w:pPr>
        <w:pStyle w:val="a3"/>
        <w:kinsoku w:val="0"/>
        <w:overflowPunct w:val="0"/>
        <w:spacing w:before="480"/>
        <w:ind w:left="94"/>
        <w:jc w:val="center"/>
        <w:sectPr w:rsidR="007C2845">
          <w:pgSz w:w="11909" w:h="16840"/>
          <w:pgMar w:top="660" w:right="1020" w:bottom="700" w:left="920" w:header="0" w:footer="507" w:gutter="0"/>
          <w:cols w:space="720" w:equalWidth="0">
            <w:col w:w="9969"/>
          </w:cols>
          <w:noEndnote/>
        </w:sectPr>
      </w:pPr>
    </w:p>
    <w:p w:rsidR="007C2845" w:rsidRDefault="0016580A">
      <w:pPr>
        <w:kinsoku w:val="0"/>
        <w:overflowPunct w:val="0"/>
        <w:spacing w:before="228"/>
        <w:jc w:val="right"/>
        <w:rPr>
          <w:rFonts w:ascii="GOST type A" w:hAnsi="GOST type A" w:cs="GOST type A"/>
          <w:sz w:val="22"/>
          <w:szCs w:val="22"/>
        </w:rPr>
      </w:pPr>
      <w:r w:rsidRPr="0016580A">
        <w:rPr>
          <w:noProof/>
        </w:rPr>
        <w:lastRenderedPageBreak/>
        <w:pict>
          <v:shape id="_x0000_s1350" type="#_x0000_t202" style="position:absolute;left:0;text-align:left;margin-left:178.5pt;margin-top:12.15pt;width:38.8pt;height:11.15pt;z-index:-251684352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215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В</w:t>
                  </w:r>
                  <w:r>
                    <w:rPr>
                      <w:rFonts w:ascii="GOST type A" w:hAnsi="GOST type A" w:cs="GOST type A"/>
                      <w:spacing w:val="-1"/>
                      <w:w w:val="95"/>
                      <w:sz w:val="22"/>
                      <w:szCs w:val="22"/>
                    </w:rPr>
                    <w:t>ар</w:t>
                  </w:r>
                  <w:r>
                    <w:rPr>
                      <w:rFonts w:ascii="GOST type A" w:hAnsi="GOST type A" w:cs="GOST type A"/>
                      <w:spacing w:val="-3"/>
                      <w:w w:val="95"/>
                      <w:sz w:val="22"/>
                      <w:szCs w:val="22"/>
                    </w:rPr>
                    <w:t>и</w:t>
                  </w:r>
                  <w:r>
                    <w:rPr>
                      <w:rFonts w:ascii="GOST type A" w:hAnsi="GOST type A" w:cs="GOST type A"/>
                      <w:spacing w:val="-1"/>
                      <w:w w:val="95"/>
                      <w:sz w:val="22"/>
                      <w:szCs w:val="22"/>
                    </w:rPr>
                    <w:t>ан</w:t>
                  </w: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т</w:t>
                  </w:r>
                  <w:r>
                    <w:rPr>
                      <w:rFonts w:ascii="GOST type A" w:hAnsi="GOST type A" w:cs="GOST type A"/>
                      <w:spacing w:val="-15"/>
                      <w:w w:val="9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1</w:t>
                  </w:r>
                </w:p>
              </w:txbxContent>
            </v:textbox>
            <w10:wrap anchorx="page"/>
          </v:shape>
        </w:pict>
      </w:r>
      <w:r w:rsidRPr="0016580A">
        <w:rPr>
          <w:noProof/>
        </w:rPr>
        <w:pict>
          <v:group id="_x0000_s1351" style="position:absolute;left:0;text-align:left;margin-left:143.45pt;margin-top:12.4pt;width:101.75pt;height:255.75pt;z-index:-251673088;mso-position-horizontal-relative:page" coordorigin="2869,248" coordsize="2035,5115" o:allowincell="f">
            <v:shape id="_x0000_s1352" style="position:absolute;left:3870;top:2576;width:191;height:98" coordsize="191,98" o:allowincell="f" path="m191,97l189,,95,,1,,,97e" filled="f" strokeweight=".15547mm">
              <v:path arrowok="t"/>
            </v:shape>
            <v:rect id="_x0000_s1353" style="position:absolute;left:3854;top:4967;width:222;height:143" o:allowincell="f" filled="f" strokeweight=".15553mm">
              <v:path arrowok="t"/>
            </v:rect>
            <v:shape id="_x0000_s1354" style="position:absolute;left:3723;top:4949;width:485;height:20" coordsize="485,20" o:allowincell="f" path="m485,l,e" filled="f" strokeweight=".15531mm">
              <v:path arrowok="t"/>
            </v:shape>
            <v:shape id="_x0000_s1355" style="position:absolute;left:3723;top:5128;width:485;height:20" coordsize="485,20" o:allowincell="f" path="m485,l,e" filled="f" strokeweight=".15531mm">
              <v:path arrowok="t"/>
            </v:shape>
            <v:shape id="_x0000_s1356" style="position:absolute;left:3723;top:5299;width:485;height:20" coordsize="485,20" o:allowincell="f" path="m485,l,e" filled="f" strokeweight=".15531mm">
              <v:path arrowok="t"/>
            </v:shape>
            <v:shape id="_x0000_s1357" style="position:absolute;left:3723;top:3655;width:485;height:1671" coordsize="485,1671" o:allowincell="f" path="m485,r,1643l458,1671r-26,l26,1671,,1643,,,485,e" filled="f" strokeweight=".15603mm">
              <v:path arrowok="t"/>
            </v:shape>
            <v:shape id="_x0000_s1358" style="position:absolute;left:3825;top:3511;width:281;height:81" coordsize="281,81" o:allowincell="f" path="m,l,81r281,l281,e" filled="f" strokeweight=".15536mm">
              <v:path arrowok="t"/>
            </v:shape>
            <v:shape id="_x0000_s1359" style="position:absolute;left:3723;top:3448;width:485;height:207" coordsize="485,207" o:allowincell="f" path="m,207r485,l485,144r-45,l440,62r,-44l422,,63,,44,18r,44l44,144,,144r,63e" filled="f" strokeweight=".15542mm">
              <v:path arrowok="t"/>
            </v:shape>
            <v:shape id="_x0000_s1360" style="position:absolute;left:3884;top:2936;width:162;height:20" coordsize="162,20" o:allowincell="f" path="m,l161,e" filled="f" strokeweight=".15531mm">
              <v:path arrowok="t"/>
            </v:shape>
            <v:shape id="_x0000_s1361" style="position:absolute;left:3866;top:3008;width:198;height:20" coordsize="198,20" o:allowincell="f" path="m,l198,e" filled="f" strokeweight=".15531mm">
              <v:path arrowok="t"/>
            </v:shape>
            <v:shape id="_x0000_s1362" style="position:absolute;left:3821;top:3098;width:288;height:20" coordsize="288,20" o:allowincell="f" path="m,l287,e" filled="f" strokeweight=".15531mm">
              <v:path arrowok="t"/>
            </v:shape>
            <v:shape id="_x0000_s1363" style="position:absolute;left:3803;top:2702;width:324;height:746" coordsize="324,746" o:allowincell="f" path="m66,l63,229r,2l63,233r,3l62,239r-1,2l61,243r-1,2l49,291r,2l48,296r-1,2l46,301r-1,2l44,305r-1,2l42,308,9,369r-1,2l7,373r-1,2l5,378r-1,2l3,382r-1,3l2,387r-1,3l1,392r,2l,397r,2l,401r,3l,413,,745r162,l324,745r,-332l324,404r,-3l323,399r,-2l323,394r,-2l322,390r-1,-3l321,385r-1,-3l319,380r-1,-2l317,375r-1,-2l315,371r-1,-2l281,308r-1,-2l279,304r-1,-2l277,300r-1,-3l275,295r-1,-2l274,291,262,245r,-2l262,241r-1,-3l261,235r,-2l261,231r,-2l257,e" filled="f" strokeweight=".15597mm">
              <v:path arrowok="t"/>
            </v:shape>
            <v:rect id="_x0000_s1364" style="position:absolute;left:3242;top:464;width:1440;height:160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6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23925" cy="1017270"/>
                          <wp:effectExtent l="19050" t="0" r="9525" b="0"/>
                          <wp:docPr id="14" name="Рисунок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1017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365" style="position:absolute;left:3907;top:2298;width:117;height:20" coordsize="117,20" o:allowincell="f" path="m,16l40,,76,17r41,-7e" filled="f" strokeweight=".05486mm">
              <v:path arrowok="t"/>
            </v:shape>
            <v:shape id="_x0000_s1366" style="position:absolute;left:3907;top:2334;width:117;height:20" coordsize="117,20" o:allowincell="f" path="m,17l40,,76,18r41,-8e" filled="f" strokeweight=".05486mm">
              <v:path arrowok="t"/>
            </v:shape>
            <v:shape id="_x0000_s1367" style="position:absolute;left:3966;top:455;width:20;height:4000" coordsize="20,4000" o:allowincell="f" path="m,l,4000e" filled="f" strokeweight=".04594mm">
              <v:path arrowok="t"/>
            </v:shape>
            <v:shape id="_x0000_s1368" style="position:absolute;left:3966;top:4668;width:20;height:694" coordsize="20,694" o:allowincell="f" path="m,l,694e" filled="f" strokeweight=".04594mm">
              <v:path arrowok="t"/>
            </v:shape>
            <v:shape id="_x0000_s1369" style="position:absolute;left:4024;top:2010;width:20;height:566" coordsize="20,566" o:allowincell="f" path="m,l,566e" filled="f" strokeweight=".15608mm">
              <v:path arrowok="t"/>
            </v:shape>
            <v:shape id="_x0000_s1370" style="position:absolute;left:3907;top:2010;width:20;height:566" coordsize="20,566" o:allowincell="f" path="m,l,566e" filled="f" strokeweight=".15608mm">
              <v:path arrowok="t"/>
            </v:shape>
            <v:shape id="_x0000_s1371" style="position:absolute;left:4208;top:4632;width:20;height:667" coordsize="20,667" o:allowincell="f" path="m,667l,e" filled="f" strokeweight=".04594mm">
              <v:path arrowok="t"/>
            </v:shape>
            <v:shape id="_x0000_s1372" style="position:absolute;left:4208;top:4658;width:108;height:20" coordsize="108,20" o:allowincell="f" path="m,9l72,19,65,9,72,,,9r108,e" filled="f" strokeweight=".04572mm">
              <v:path arrowok="t"/>
            </v:shape>
            <v:group id="_x0000_s1373" style="position:absolute;left:4208;top:4668;width:72;height:20" coordorigin="4208,4668" coordsize="72,20" o:allowincell="f">
              <v:rect id="_x0000_s1374" style="position:absolute;left:4304;top:4678;width:3;height:0;mso-position-horizontal-relative:page;mso-position-vertical-relative:page" o:allowincell="f" fillcolor="black" stroked="f">
                <v:path arrowok="t"/>
              </v:rect>
              <v:rect id="_x0000_s1375" style="position:absolute;left:4300;top:4678;width:7;height:0;mso-position-horizontal-relative:page;mso-position-vertical-relative:page" o:allowincell="f" fillcolor="black" stroked="f">
                <v:path arrowok="t"/>
              </v:rect>
              <v:rect id="_x0000_s1376" style="position:absolute;left:4296;top:4677;width:10;height:0;mso-position-horizontal-relative:page;mso-position-vertical-relative:page" o:allowincell="f" fillcolor="black" stroked="f">
                <v:path arrowok="t"/>
              </v:rect>
              <v:shape id="_x0000_s1377" style="position:absolute;left:4208;top:4668;width:72;height:20;mso-position-horizontal-relative:page;mso-position-vertical-relative:page" coordsize="72,20" o:allowincell="f" path="m70,6l52,6r,1l56,7r,l70,7r,-1xe" fillcolor="black" stroked="f">
                <v:path arrowok="t"/>
              </v:shape>
              <v:rect id="_x0000_s1378" style="position:absolute;left:4256;top:4676;width:21;height:0;mso-position-horizontal-relative:page;mso-position-vertical-relative:page" o:allowincell="f" fillcolor="black" stroked="f">
                <v:path arrowok="t"/>
              </v:rect>
              <v:rect id="_x0000_s1379" style="position:absolute;left:4252;top:4675;width:25;height:0;mso-position-horizontal-relative:page;mso-position-vertical-relative:page" o:allowincell="f" fillcolor="black" stroked="f">
                <v:path arrowok="t"/>
              </v:rect>
              <v:rect id="_x0000_s1380" style="position:absolute;left:4248;top:4675;width:28;height:0;mso-position-horizontal-relative:page;mso-position-vertical-relative:page" o:allowincell="f" fillcolor="black" stroked="f">
                <v:path arrowok="t"/>
              </v:rect>
              <v:shape id="_x0000_s1381" style="position:absolute;left:4208;top:4668;width:72;height:20;mso-position-horizontal-relative:page;mso-position-vertical-relative:page" coordsize="72,20" o:allowincell="f" path="m68,4l32,4r,l36,4r,1l68,5r,-1xe" fillcolor="black" stroked="f">
                <v:path arrowok="t"/>
              </v:shape>
              <v:rect id="_x0000_s1382" style="position:absolute;left:4236;top:4673;width:39;height:0;mso-position-horizontal-relative:page;mso-position-vertical-relative:page" o:allowincell="f" fillcolor="black" stroked="f">
                <v:path arrowok="t"/>
              </v:rect>
              <v:rect id="_x0000_s1383" style="position:absolute;left:4232;top:4673;width:43;height:0;mso-position-horizontal-relative:page;mso-position-vertical-relative:page" o:allowincell="f" fillcolor="black" stroked="f">
                <v:path arrowok="t"/>
              </v:rect>
              <v:shape id="_x0000_s1384" style="position:absolute;left:4208;top:4668;width:72;height:20;mso-position-horizontal-relative:page;mso-position-vertical-relative:page" coordsize="72,20" o:allowincell="f" path="m67,2l16,2r,l20,2r,1l67,3r,-1xe" fillcolor="black" stroked="f">
                <v:path arrowok="t"/>
              </v:shape>
              <v:rect id="_x0000_s1385" style="position:absolute;left:4220;top:4671;width:54;height:0;mso-position-horizontal-relative:page;mso-position-vertical-relative:page" o:allowincell="f" fillcolor="black" stroked="f">
                <v:path arrowok="t"/>
              </v:rect>
              <v:rect id="_x0000_s1386" style="position:absolute;left:4216;top:4671;width:57;height:0;mso-position-horizontal-relative:page;mso-position-vertical-relative:page" o:allowincell="f" fillcolor="black" stroked="f">
                <v:path arrowok="t"/>
              </v:rect>
              <v:rect id="_x0000_s1387" style="position:absolute;left:4212;top:4670;width:61;height:0;mso-position-horizontal-relative:page;mso-position-vertical-relative:page" o:allowincell="f" fillcolor="black" stroked="f">
                <v:path arrowok="t"/>
              </v:rect>
              <v:rect id="_x0000_s1388" style="position:absolute;left:4208;top:4670;width:65;height:0;mso-position-horizontal-relative:page;mso-position-vertical-relative:page" o:allowincell="f" fillcolor="black" stroked="f">
                <v:path arrowok="t"/>
              </v:rect>
            </v:group>
            <v:group id="_x0000_s1389" style="position:absolute;left:4212;top:4658;width:68;height:20" coordorigin="4212,4658" coordsize="68,20" o:allowincell="f">
              <v:rect id="_x0000_s1390" style="position:absolute;left:4212;top:4668;width:61;height:0;mso-position-horizontal-relative:page;mso-position-vertical-relative:page" o:allowincell="f" fillcolor="black" stroked="f">
                <v:path arrowok="t"/>
              </v:rect>
              <v:rect id="_x0000_s1391" style="position:absolute;left:4215;top:4668;width:58;height:0;mso-position-horizontal-relative:page;mso-position-vertical-relative:page" o:allowincell="f" fillcolor="black" stroked="f">
                <v:path arrowok="t"/>
              </v:rect>
              <v:shape id="_x0000_s1392" style="position:absolute;left:4212;top:4658;width:68;height:20;mso-position-horizontal-relative:page;mso-position-vertical-relative:page" coordsize="68,20" o:allowincell="f" path="m62,7l11,7r,l7,7r,1l62,8r,-1xe" fillcolor="black" stroked="f">
                <v:path arrowok="t"/>
              </v:shape>
              <v:rect id="_x0000_s1393" style="position:absolute;left:4226;top:4666;width:48;height:0;mso-position-horizontal-relative:page;mso-position-vertical-relative:page" o:allowincell="f" fillcolor="black" stroked="f">
                <v:path arrowok="t"/>
              </v:rect>
              <v:rect id="_x0000_s1394" style="position:absolute;left:4231;top:4666;width:44;height:0;mso-position-horizontal-relative:page;mso-position-vertical-relative:page" o:allowincell="f" fillcolor="black" stroked="f">
                <v:path arrowok="t"/>
              </v:rect>
              <v:shape id="_x0000_s1395" style="position:absolute;left:4212;top:4658;width:68;height:20;mso-position-horizontal-relative:page;mso-position-vertical-relative:page" coordsize="68,20" o:allowincell="f" path="m64,5l26,5r,l22,5r,1l64,6r,-1xe" fillcolor="black" stroked="f">
                <v:path arrowok="t"/>
              </v:shape>
              <v:rect id="_x0000_s1396" style="position:absolute;left:4242;top:4664;width:34;height:0;mso-position-horizontal-relative:page;mso-position-vertical-relative:page" o:allowincell="f" fillcolor="black" stroked="f">
                <v:path arrowok="t"/>
              </v:rect>
              <v:rect id="_x0000_s1397" style="position:absolute;left:4246;top:4664;width:30;height:0;mso-position-horizontal-relative:page;mso-position-vertical-relative:page" o:allowincell="f" fillcolor="black" stroked="f">
                <v:path arrowok="t"/>
              </v:rect>
              <v:shape id="_x0000_s1398" style="position:absolute;left:4212;top:4658;width:68;height:20;mso-position-horizontal-relative:page;mso-position-vertical-relative:page" coordsize="68,20" o:allowincell="f" path="m65,3l41,3r,l38,3r,1l65,4r,-1xe" fillcolor="black" stroked="f">
                <v:path arrowok="t"/>
              </v:shape>
              <v:rect id="_x0000_s1399" style="position:absolute;left:4257;top:4662;width:20;height:0;mso-position-horizontal-relative:page;mso-position-vertical-relative:page" o:allowincell="f" fillcolor="black" stroked="f">
                <v:path arrowok="t"/>
              </v:rect>
              <v:rect id="_x0000_s1400" style="position:absolute;left:4261;top:4662;width:17;height:0;mso-position-horizontal-relative:page;mso-position-vertical-relative:page" o:allowincell="f" fillcolor="black" stroked="f">
                <v:path arrowok="t"/>
              </v:rect>
              <v:shape id="_x0000_s1401" style="position:absolute;left:4212;top:4658;width:68;height:20;mso-position-horizontal-relative:page;mso-position-vertical-relative:page" coordsize="68,20" o:allowincell="f" path="m67,1l56,1r,l53,1r,1l67,2r,-1xe" fillcolor="black" stroked="f">
                <v:path arrowok="t"/>
              </v:shape>
              <v:rect id="_x0000_s1402" style="position:absolute;left:4299;top:4660;width:6;height:0;mso-position-horizontal-relative:page;mso-position-vertical-relative:page" o:allowincell="f" fillcolor="black" stroked="f">
                <v:path arrowok="t"/>
              </v:rect>
              <v:rect id="_x0000_s1403" style="position:absolute;left:4302;top:4660;width:3;height:0;mso-position-horizontal-relative:page;mso-position-vertical-relative:page" o:allowincell="f" fillcolor="black" stroked="f">
                <v:path arrowok="t"/>
              </v:rect>
            </v:group>
            <v:shape id="_x0000_s1404" style="position:absolute;left:3615;top:4658;width:108;height:20" coordsize="108,20" o:allowincell="f" path="m107,9l36,r7,9l36,19,107,9,,9e" filled="f" strokeweight=".04572mm">
              <v:path arrowok="t"/>
            </v:shape>
            <v:group id="_x0000_s1405" style="position:absolute;left:3651;top:4658;width:68;height:20" coordorigin="3651,4658" coordsize="68,20" o:allowincell="f">
              <v:rect id="_x0000_s1406" style="position:absolute;left:3657;top:4668;width:61;height:0;mso-position-horizontal-relative:page;mso-position-vertical-relative:page" o:allowincell="f" fillcolor="black" stroked="f">
                <v:path arrowok="t"/>
              </v:rect>
              <v:rect id="_x0000_s1407" style="position:absolute;left:3657;top:4668;width:57;height:0;mso-position-horizontal-relative:page;mso-position-vertical-relative:page" o:allowincell="f" fillcolor="black" stroked="f">
                <v:path arrowok="t"/>
              </v:rect>
              <v:shape id="_x0000_s1408" style="position:absolute;left:3651;top:4658;width:68;height:20;mso-position-horizontal-relative:page;mso-position-vertical-relative:page" coordsize="68,20" o:allowincell="f" path="m56,7l5,7r,1l60,8r,-1l56,7r,xe" fillcolor="black" stroked="f">
                <v:path arrowok="t"/>
              </v:shape>
              <v:rect id="_x0000_s1409" style="position:absolute;left:3656;top:4666;width:47;height:0;mso-position-horizontal-relative:page;mso-position-vertical-relative:page" o:allowincell="f" fillcolor="black" stroked="f">
                <v:path arrowok="t"/>
              </v:rect>
              <v:rect id="_x0000_s1410" style="position:absolute;left:3655;top:4666;width:44;height:0;mso-position-horizontal-relative:page;mso-position-vertical-relative:page" o:allowincell="f" fillcolor="black" stroked="f">
                <v:path arrowok="t"/>
              </v:rect>
              <v:shape id="_x0000_s1411" style="position:absolute;left:3651;top:4658;width:68;height:20;mso-position-horizontal-relative:page;mso-position-vertical-relative:page" coordsize="68,20" o:allowincell="f" path="m41,5l4,5r,1l45,6r,-1l41,5r,xe" fillcolor="black" stroked="f">
                <v:path arrowok="t"/>
              </v:shape>
              <v:rect id="_x0000_s1412" style="position:absolute;left:3654;top:4664;width:34;height:0;mso-position-horizontal-relative:page;mso-position-vertical-relative:page" o:allowincell="f" fillcolor="black" stroked="f">
                <v:path arrowok="t"/>
              </v:rect>
              <v:rect id="_x0000_s1413" style="position:absolute;left:3654;top:4664;width:30;height:0;mso-position-horizontal-relative:page;mso-position-vertical-relative:page" o:allowincell="f" fillcolor="black" stroked="f">
                <v:path arrowok="t"/>
              </v:rect>
              <v:shape id="_x0000_s1414" style="position:absolute;left:3651;top:4658;width:68;height:20;mso-position-horizontal-relative:page;mso-position-vertical-relative:page" coordsize="68,20" o:allowincell="f" path="m26,3l2,3r,1l30,4r,-1l26,3r,xe" fillcolor="black" stroked="f">
                <v:path arrowok="t"/>
              </v:shape>
              <v:rect id="_x0000_s1415" style="position:absolute;left:3653;top:4662;width:20;height:0;mso-position-horizontal-relative:page;mso-position-vertical-relative:page" o:allowincell="f" fillcolor="black" stroked="f">
                <v:path arrowok="t"/>
              </v:rect>
              <v:rect id="_x0000_s1416" style="position:absolute;left:3652;top:4662;width:17;height:0;mso-position-horizontal-relative:page;mso-position-vertical-relative:page" o:allowincell="f" fillcolor="black" stroked="f">
                <v:path arrowok="t"/>
              </v:rect>
              <v:shape id="_x0000_s1417" style="position:absolute;left:3651;top:4658;width:68;height:20;mso-position-horizontal-relative:page;mso-position-vertical-relative:page" coordsize="68,20" o:allowincell="f" path="m10,1l1,1r,1l15,2r,-1l10,1r,xe" fillcolor="black" stroked="f">
                <v:path arrowok="t"/>
              </v:shape>
              <v:rect id="_x0000_s1418" style="position:absolute;left:3677;top:4660;width:6;height:0;mso-position-horizontal-relative:page;mso-position-vertical-relative:page" o:allowincell="f" fillcolor="black" stroked="f">
                <v:path arrowok="t"/>
              </v:rect>
              <v:rect id="_x0000_s1419" style="position:absolute;left:3677;top:4660;width:3;height:0;mso-position-horizontal-relative:page;mso-position-vertical-relative:page" o:allowincell="f" fillcolor="black" stroked="f">
                <v:path arrowok="t"/>
              </v:rect>
            </v:group>
            <v:group id="_x0000_s1420" style="position:absolute;left:3651;top:4668;width:72;height:20" coordorigin="3651,4668" coordsize="72,20" o:allowincell="f">
              <v:rect id="_x0000_s1421" style="position:absolute;left:3679;top:4678;width:3;height:0;mso-position-horizontal-relative:page;mso-position-vertical-relative:page" o:allowincell="f" fillcolor="black" stroked="f">
                <v:path arrowok="t"/>
              </v:rect>
              <v:rect id="_x0000_s1422" style="position:absolute;left:3679;top:4678;width:7;height:0;mso-position-horizontal-relative:page;mso-position-vertical-relative:page" o:allowincell="f" fillcolor="black" stroked="f">
                <v:path arrowok="t"/>
              </v:rect>
              <v:rect id="_x0000_s1423" style="position:absolute;left:3680;top:4677;width:10;height:0;mso-position-horizontal-relative:page;mso-position-vertical-relative:page" o:allowincell="f" fillcolor="black" stroked="f">
                <v:path arrowok="t"/>
              </v:rect>
              <v:shape id="_x0000_s1424" style="position:absolute;left:3651;top:4668;width:72;height:20;mso-position-horizontal-relative:page;mso-position-vertical-relative:page" coordsize="72,20" o:allowincell="f" path="m19,6l1,6r,1l15,7r,l19,7r,-1xe" fillcolor="black" stroked="f">
                <v:path arrowok="t"/>
              </v:shape>
              <v:rect id="_x0000_s1425" style="position:absolute;left:3653;top:4676;width:21;height:0;mso-position-horizontal-relative:page;mso-position-vertical-relative:page" o:allowincell="f" fillcolor="black" stroked="f">
                <v:path arrowok="t"/>
              </v:rect>
              <v:rect id="_x0000_s1426" style="position:absolute;left:3653;top:4675;width:25;height:0;mso-position-horizontal-relative:page;mso-position-vertical-relative:page" o:allowincell="f" fillcolor="black" stroked="f">
                <v:path arrowok="t"/>
              </v:rect>
              <v:shape id="_x0000_s1427" style="position:absolute;left:3651;top:4668;width:72;height:20;mso-position-horizontal-relative:page;mso-position-vertical-relative:page" coordsize="72,20" o:allowincell="f" path="m35,4l3,4r,1l31,5r,l35,5r,-1xe" fillcolor="black" stroked="f">
                <v:path arrowok="t"/>
              </v:shape>
              <v:rect id="_x0000_s1428" style="position:absolute;left:3654;top:4674;width:36;height:0;mso-position-horizontal-relative:page;mso-position-vertical-relative:page" o:allowincell="f" fillcolor="black" stroked="f">
                <v:path arrowok="t"/>
              </v:rect>
              <v:rect id="_x0000_s1429" style="position:absolute;left:3655;top:4673;width:39;height:0;mso-position-horizontal-relative:page;mso-position-vertical-relative:page" o:allowincell="f" fillcolor="black" stroked="f">
                <v:path arrowok="t"/>
              </v:rect>
              <v:rect id="_x0000_s1430" style="position:absolute;left:3655;top:4673;width:42;height:0;mso-position-horizontal-relative:page;mso-position-vertical-relative:page" o:allowincell="f" fillcolor="black" stroked="f">
                <v:path arrowok="t"/>
              </v:rect>
              <v:shape id="_x0000_s1431" style="position:absolute;left:3651;top:4668;width:72;height:20;mso-position-horizontal-relative:page;mso-position-vertical-relative:page" coordsize="72,20" o:allowincell="f" path="m55,2l5,2r,1l51,3r,-1l55,2r,xe" fillcolor="black" stroked="f">
                <v:path arrowok="t"/>
              </v:shape>
              <v:rect id="_x0000_s1432" style="position:absolute;left:3656;top:4671;width:53;height:0;mso-position-horizontal-relative:page;mso-position-vertical-relative:page" o:allowincell="f" fillcolor="black" stroked="f">
                <v:path arrowok="t"/>
              </v:rect>
              <v:rect id="_x0000_s1433" style="position:absolute;left:3657;top:4671;width:57;height:0;mso-position-horizontal-relative:page;mso-position-vertical-relative:page" o:allowincell="f" fillcolor="black" stroked="f">
                <v:path arrowok="t"/>
              </v:rect>
              <v:shape id="_x0000_s1434" style="position:absolute;left:3651;top:4668;width:72;height:20;mso-position-horizontal-relative:page;mso-position-vertical-relative:page" coordsize="72,20" o:allowincell="f" path="m71,l6,r,1l67,1,67,r4,l71,xe" fillcolor="black" stroked="f">
                <v:path arrowok="t"/>
              </v:shape>
            </v:group>
            <v:shape id="_x0000_s1435" style="position:absolute;left:3723;top:4668;width:485;height:20" coordsize="485,20" o:allowincell="f" path="m,l485,e" filled="f" strokeweight=".04569mm">
              <v:path arrowok="t"/>
            </v:shape>
            <v:shape id="_x0000_s1436" style="position:absolute;left:3723;top:4632;width:20;height:667" coordsize="20,667" o:allowincell="f" path="m,667l,e" filled="f" strokeweight=".04594mm">
              <v:path arrowok="t"/>
            </v:shape>
            <v:shape id="_x0000_s1437" style="position:absolute;left:3039;top:5326;width:711;height:20" coordsize="711,20" o:allowincell="f" path="m710,l,e" filled="f" strokeweight=".04569mm">
              <v:path arrowok="t"/>
            </v:shape>
            <v:shape id="_x0000_s1438" style="position:absolute;left:3066;top:5254;width:20;height:72" coordsize="20,72" o:allowincell="f" path="m9,72l,,9,7,18,,9,72e" filled="f" strokeweight=".04592mm">
              <v:path arrowok="t"/>
            </v:shape>
            <v:group id="_x0000_s1439" style="position:absolute;left:3066;top:5254;width:20;height:69" coordorigin="3066,5254" coordsize="20,69" o:allowincell="f">
              <v:shape id="_x0000_s1440" style="position:absolute;left:3066;top:5254;width:20;height:69;mso-position-horizontal-relative:page;mso-position-vertical-relative:page" coordsize="20,69" o:allowincell="f" path="m5,3l,3,,7r1,l1,11r,l1,16r1,l2,19r,l2,23r1,l3,27r,l3,32r1,l4,36r,l4,39r1,l5,44r,l5,48r1,l6,52r,l6,55r1,l7,59r,l7,64r1,l8,68r,l8,6r,l8,6,7,6,7,5r,l7,5,6,5,6,4,5,4r,l5,4,5,3xe" fillcolor="black" stroked="f">
                <v:path arrowok="t"/>
              </v:shape>
              <v:shape id="_x0000_s1441" style="position:absolute;left:3066;top:5254;width:20;height:69;mso-position-horizontal-relative:page;mso-position-vertical-relative:page" coordsize="20,69" o:allowincell="f" path="m,l,,,3r4,l4,3,3,3,3,2r,l3,2,2,2,2,1,1,1r,l1,1,1,,,,,xe" fillcolor="black" stroked="f">
                <v:path arrowok="t"/>
              </v:shape>
            </v:group>
            <v:group id="_x0000_s1442" style="position:absolute;left:3075;top:5254;width:20;height:72" coordorigin="3075,5254" coordsize="20,72" o:allowincell="f">
              <v:shape id="_x0000_s1443" style="position:absolute;left:3075;top:5254;width:20;height:72;mso-position-horizontal-relative:page;mso-position-vertical-relative:page" coordsize="20,72" o:allowincell="f" path="m8,3l4,3r,1l3,4r,l3,4r,1l2,5r,l1,5r,1l1,6r,l,6,,71r,l,68r1,l1,64r,l1,59r1,l2,55r,l2,52r1,l3,48r,l3,44r1,l4,39r,l4,35r1,l5,32r,l5,27r1,l6,23r,l6,19r1,l7,16r,l7,11r1,l8,7r,l8,3xe" fillcolor="black" stroked="f">
                <v:path arrowok="t"/>
              </v:shape>
              <v:shape id="_x0000_s1444" style="position:absolute;left:3075;top:5254;width:20;height:72;mso-position-horizontal-relative:page;mso-position-vertical-relative:page" coordsize="20,72" o:allowincell="f" path="m9,l8,r,l8,r,1l7,1r,l6,1r,1l6,2r,l5,2r,1l4,3r,l9,3,9,xe" fillcolor="black" stroked="f">
                <v:path arrowok="t"/>
              </v:shape>
            </v:group>
            <v:shape id="_x0000_s1445" style="position:absolute;left:3066;top:1974;width:20;height:72" coordsize="20,72" o:allowincell="f" path="m9,r9,71l9,64,,71,9,e" filled="f" strokeweight=".04592mm">
              <v:path arrowok="t"/>
            </v:shape>
            <v:group id="_x0000_s1446" style="position:absolute;left:3075;top:1975;width:20;height:71" coordorigin="3075,1975" coordsize="20,71" o:allowincell="f">
              <v:shape id="_x0000_s1447" style="position:absolute;left:3075;top:1975;width:20;height:71;mso-position-horizontal-relative:page;mso-position-vertical-relative:page" coordsize="20,71" o:allowincell="f" path="m9,67r-5,l4,68r1,l5,68r1,l6,69r,l6,69r1,l7,70r1,l8,70r,l8,71r1,l9,67xe" fillcolor="black" stroked="f">
                <v:path arrowok="t"/>
              </v:shape>
              <v:shape id="_x0000_s1448" style="position:absolute;left:3075;top:1975;width:20;height:71;mso-position-horizontal-relative:page;mso-position-vertical-relative:page" coordsize="20,71" o:allowincell="f" path="m,l,,,64r1,l1,65r,l1,65r1,l2,66r1,l3,66r,l3,67r1,l4,67r4,l8,63r,l8,59r-1,l7,55r,l7,51r-1,l6,47r,l6,43r-1,l5,39r,l5,35r-1,l4,31r,l4,27r-1,l3,23r,l3,19r-1,l2,15r,l2,11r-1,l1,7r,l1,3,,3,,xe" fillcolor="black" stroked="f">
                <v:path arrowok="t"/>
              </v:shape>
            </v:group>
            <v:group id="_x0000_s1449" style="position:absolute;left:3066;top:1978;width:20;height:68" coordorigin="3066,1978" coordsize="20,68" o:allowincell="f">
              <v:shape id="_x0000_s1450" style="position:absolute;left:3066;top:1978;width:20;height:68;mso-position-horizontal-relative:page;mso-position-vertical-relative:page" coordsize="20,68" o:allowincell="f" path="m4,64l,64r,3l,67r,l1,67r,-1l1,66r,l2,66r,-1l3,65r,l3,65r,-1l4,64r,xe" fillcolor="black" stroked="f">
                <v:path arrowok="t"/>
              </v:shape>
              <v:shape id="_x0000_s1451" style="position:absolute;left:3066;top:1978;width:20;height:68;mso-position-horizontal-relative:page;mso-position-vertical-relative:page" coordsize="20,68" o:allowincell="f" path="m8,r,l8,4,7,4r,4l7,8r,3l6,11r,5l6,16r,4l5,20r,4l5,24r,3l4,27r,4l4,31r,5l3,36r,3l3,39r,4l2,43r,4l2,47r,5l1,52r,3l1,55r,4l,59r,5l5,64r,-1l5,63r,l6,63r,-1l7,62r,-1l7,61r,l8,61r,-1l8,60,8,xe" fillcolor="black" stroked="f">
                <v:path arrowok="t"/>
              </v:shape>
            </v:group>
            <v:shape id="_x0000_s1452" style="position:absolute;left:3075;top:635;width:20;height:4691" coordsize="20,4691" o:allowincell="f" path="m,l,4690e" filled="f" strokeweight=".04594mm">
              <v:path arrowok="t"/>
            </v:shape>
            <v:shape id="_x0000_s1453" style="position:absolute;left:3039;top:1974;width:207;height:20" coordsize="207,20" o:allowincell="f" path="m,l206,e" filled="f" strokeweight=".04569mm">
              <v:path arrowok="t"/>
            </v:shape>
            <v:shape id="_x0000_s1454" style="position:absolute;left:3971;top:1394;width:22;height:21" coordsize="22,21" o:allowincell="f" path="m13,13r,-7l7,6r,7l13,13r4,4l17,3,3,3r,14l17,17r4,3l20,,,,,21,21,20e" filled="f" strokeweight=".04581mm">
              <v:path arrowok="t"/>
            </v:shape>
            <v:shape id="_x0000_s1455" style="position:absolute;left:3982;top:1404;width:373;height:356" coordsize="373,356" o:allowincell="f" path="m372,355l,e" filled="f" strokeweight=".04581mm">
              <v:path arrowok="t"/>
            </v:shape>
            <v:shape id="_x0000_s1456" style="position:absolute;left:3993;top:2202;width:22;height:24" coordsize="22,24" o:allowincell="f" path="m14,7l7,8r1,7l14,14r,-7l17,3,3,5,5,19,19,17,17,3,20,,,2,2,23,22,20,20,e" filled="f" strokeweight=".04583mm">
              <v:path arrowok="t"/>
            </v:shape>
            <v:shape id="_x0000_s1457" style="position:absolute;left:4004;top:1760;width:351;height:454" coordsize="351,454" o:allowincell="f" path="m350,l,454e" filled="f" strokeweight=".13pt">
              <v:path arrowok="t"/>
            </v:shape>
            <v:shape id="_x0000_s1458" style="position:absolute;left:4355;top:1760;width:548;height:20" coordsize="548,20" o:allowincell="f" path="m,l547,e" filled="f" strokeweight=".04569mm">
              <v:path arrowok="t"/>
            </v:shape>
            <v:rect id="_x0000_s1459" style="position:absolute;left:3055;top:1892;width:40;height:16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7940" cy="102870"/>
                          <wp:effectExtent l="19050" t="0" r="0" b="0"/>
                          <wp:docPr id="16" name="Рисунок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940" cy="1028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460" style="position:absolute;left:3039;top:635;width:680;height:8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29260" cy="55880"/>
                          <wp:effectExtent l="19050" t="0" r="8890" b="0"/>
                          <wp:docPr id="18" name="Рисунок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29260" cy="55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461" style="position:absolute;left:3768;top:3511;width:57;height:20" coordsize="57,20" o:allowincell="f" path="m56,l,e" filled="f" strokeweight=".15531mm">
              <v:path arrowok="t"/>
            </v:shape>
            <v:shape id="_x0000_s1462" style="position:absolute;left:3825;top:3466;width:281;height:45" coordsize="281,45" o:allowincell="f" path="m281,44r-3,-2l274,39r-4,-2l266,35r-4,-3l258,30r-4,-2l251,26r-5,-2l242,22r-4,-2l234,19r-4,-3l226,15r-4,-2l218,12r-5,-1l209,9,205,8,200,7,196,6,192,5,187,4,183,3r-5,l174,2r-4,l165,1r-4,l156,r-5,l147,r-4,l138,r-4,l129,r-4,l120,1r-4,l111,2r-4,l102,3r-4,l94,4,89,5,85,6,81,7,76,8,72,9r-4,2l64,12r-5,1l55,15r-4,1l47,19r-5,1l38,22r-4,2l31,26r-5,2l22,30r-3,2l14,35r-3,2l7,39,3,42,,44e" filled="f" strokeweight=".15531mm">
              <v:path arrowok="t"/>
            </v:shape>
            <v:shape id="_x0000_s1463" style="position:absolute;left:4106;top:3511;width:57;height:20" coordsize="57,20" o:allowincell="f" path="m56,l,e" filled="f" strokeweight=".15531mm">
              <v:path arrowok="t"/>
            </v:shape>
            <v:shape id="_x0000_s1464" style="position:absolute;left:4190;top:2834;width:20;height:758" coordsize="20,758" o:allowincell="f" path="m,l,757e" filled="f" strokeweight=".15608mm">
              <v:path arrowok="t"/>
            </v:shape>
            <v:shape id="_x0000_s1465" style="position:absolute;left:4173;top:2766;width:20;height:68" coordsize="20,68" o:allowincell="f" path="m,l1,3,3,6,4,9r1,3l7,15r1,3l9,21r1,4l11,28r1,3l13,35r,3l14,41r1,3l15,48r1,3l16,55r1,3l17,61r,4l17,68e" filled="f" strokeweight=".15603mm">
              <v:path arrowok="t"/>
            </v:shape>
            <v:shape id="_x0000_s1466" style="position:absolute;left:4122;top:2707;width:51;height:59" coordsize="51,59" o:allowincell="f" path="m,l3,2,6,4,9,7r2,2l14,12r3,3l20,18r3,3l25,23r3,3l31,29r2,3l36,36r2,3l40,42r2,3l44,49r3,3l49,55r2,3l51,59e" filled="f" strokeweight=".15575mm">
              <v:path arrowok="t"/>
            </v:shape>
            <v:shape id="_x0000_s1467" style="position:absolute;left:4051;top:2670;width:71;height:37" coordsize="71,37" o:allowincell="f" path="m,l4,1,8,2r4,1l16,5r4,2l24,9r4,1l32,12r4,2l40,16r3,2l47,21r4,2l55,25r3,2l62,30r4,2l69,35r1,1e" filled="f" strokeweight=".15547mm">
              <v:path arrowok="t"/>
            </v:shape>
            <v:shape id="_x0000_s1468" style="position:absolute;left:3966;top:2657;width:85;height:20" coordsize="85,20" o:allowincell="f" path="m,l4,,9,r5,l19,1r5,l28,1r5,1l38,2r5,1l48,4r5,1l57,6r5,1l67,8r4,1l77,10r4,1l85,13e" filled="f" strokeweight=".15531mm">
              <v:path arrowok="t"/>
            </v:shape>
            <v:shape id="_x0000_s1469" style="position:absolute;left:3879;top:2657;width:87;height:20" coordsize="87,20" o:allowincell="f" path="m,13l4,11,9,10,13,9,19,8,23,7,28,6,32,5,37,4,42,3,47,2r5,l57,1r4,l67,r4,l76,r5,l86,e" filled="f" strokeweight=".15531mm">
              <v:path arrowok="t"/>
            </v:shape>
            <v:shape id="_x0000_s1470" style="position:absolute;left:3809;top:2670;width:70;height:37" coordsize="70,37" o:allowincell="f" path="m,36l3,33,7,30r3,-2l14,25r4,-2l21,21r4,-3l29,16r4,-2l37,12r4,-1l44,9,49,7,53,6,57,4,61,3,65,1,69,r1,e" filled="f" strokeweight=".15547mm">
              <v:path arrowok="t"/>
            </v:shape>
            <v:shape id="_x0000_s1471" style="position:absolute;left:3758;top:2707;width:51;height:59" coordsize="51,59" o:allowincell="f" path="m,59l2,55,4,52,6,49,8,45r2,-3l12,39r2,-3l17,32r3,-3l22,26r3,-2l27,21r3,-3l32,15r4,-3l38,10,41,7,44,5,48,2,51,e" filled="f" strokeweight=".15575mm">
              <v:path arrowok="t"/>
            </v:shape>
            <v:shape id="_x0000_s1472" style="position:absolute;left:3741;top:2766;width:20;height:68" coordsize="20,68" o:allowincell="f" path="m,68l,64,,60,,57,,54,1,51r,-4l2,43r,-3l2,37,4,34r,-3l5,27,6,24,7,21,8,17r2,-3l11,11,12,8,14,5,15,2,17,e" filled="f" strokeweight=".15603mm">
              <v:path arrowok="t"/>
            </v:shape>
            <v:shape id="_x0000_s1473" style="position:absolute;left:3741;top:2834;width:20;height:758" coordsize="20,758" o:allowincell="f" path="m,757l,e" filled="f" strokeweight=".15608mm">
              <v:path arrowok="t"/>
            </v:shape>
            <v:shape id="_x0000_s1474" style="position:absolute;left:3741;top:3592;width:27;height:20" coordsize="27,20" o:allowincell="f" path="m26,l,e" filled="f" strokeweight=".15531mm">
              <v:path arrowok="t"/>
            </v:shape>
            <v:shape id="_x0000_s1475" style="position:absolute;left:3768;top:2834;width:20;height:758" coordsize="20,758" o:allowincell="f" path="m,l,757e" filled="f" strokeweight=".15608mm">
              <v:path arrowok="t"/>
            </v:shape>
            <v:shape id="_x0000_s1476" style="position:absolute;left:3768;top:2779;width:20;height:55" coordsize="20,55" o:allowincell="f" path="m14,l12,2,11,5,9,8,8,10,7,14,6,17,5,19,4,22,3,25r,3l2,31,1,34r,3l1,40,,43r,3l,50r,3l,55e" filled="f" strokeweight=".15603mm">
              <v:path arrowok="t"/>
            </v:shape>
            <v:shape id="_x0000_s1477" style="position:absolute;left:3782;top:2728;width:44;height:51" coordsize="44,51" o:allowincell="f" path="m43,l40,2,38,4,35,7,32,9r-2,2l27,14r-3,2l22,19r-2,3l17,25r-2,2l12,30r-2,4l8,36,6,39,4,42,3,45,1,49,,51e" filled="f" strokeweight=".15575mm">
              <v:path arrowok="t"/>
            </v:shape>
            <v:shape id="_x0000_s1478" style="position:absolute;left:3826;top:2696;width:62;height:32" coordsize="62,32" o:allowincell="f" path="m61,l57,1,54,2,50,3,46,5,42,6,38,8r-3,2l31,11r-4,2l24,16r-4,2l17,20r-4,2l10,24,6,26,3,28,,31e" filled="f" strokeweight=".15547mm">
              <v:path arrowok="t"/>
            </v:shape>
            <v:shape id="_x0000_s1479" style="position:absolute;left:3888;top:2684;width:78;height:20" coordsize="78,20" o:allowincell="f" path="m78,l73,,68,,64,,59,1r-5,l50,1,45,2,40,3r-4,l31,4,27,5,22,6,18,7,13,8,9,9,4,10,,11r,1e" filled="f" strokeweight=".15531mm">
              <v:path arrowok="t"/>
            </v:shape>
            <v:shape id="_x0000_s1480" style="position:absolute;left:3966;top:2684;width:77;height:20" coordsize="77,20" o:allowincell="f" path="m77,12l73,10,68,9,64,8,59,7,55,6,50,5,45,4,41,3r-4,l32,2,27,1r-4,l18,1,13,,9,,4,,,e" filled="f" strokeweight=".15531mm">
              <v:path arrowok="t"/>
            </v:shape>
            <v:shape id="_x0000_s1481" style="position:absolute;left:4043;top:2696;width:62;height:32" coordsize="62,32" o:allowincell="f" path="m62,31l58,29,55,26,52,24,48,22,45,20,41,18,38,16,34,13,31,12,27,10,23,8,19,7,16,5,11,4,8,2,4,1,,,,e" filled="f" strokeweight=".15547mm">
              <v:path arrowok="t"/>
            </v:shape>
            <v:shape id="_x0000_s1482" style="position:absolute;left:4105;top:2728;width:44;height:51" coordsize="44,51" o:allowincell="f" path="m43,51l42,47,40,44,38,41,36,38,34,35,31,32,29,29,27,26,25,24,23,21,20,18,18,15,15,13,12,10,10,8,7,6,4,3,2,1,,e" filled="f" strokeweight=".15575mm">
              <v:path arrowok="t"/>
            </v:shape>
            <v:shape id="_x0000_s1483" style="position:absolute;left:4149;top:2779;width:20;height:55" coordsize="20,55" o:allowincell="f" path="m13,55r,-3l13,49r,-4l13,42,12,39r,-3l11,33r,-3l10,27,9,24r,-3l8,18,7,16,6,12,5,10,3,7,2,4,1,1,,e" filled="f" strokeweight=".15603mm">
              <v:path arrowok="t"/>
            </v:shape>
            <v:shape id="_x0000_s1484" style="position:absolute;left:4163;top:2834;width:20;height:758" coordsize="20,758" o:allowincell="f" path="m,757l,e" filled="f" strokeweight=".15608mm">
              <v:path arrowok="t"/>
            </v:shape>
            <v:shape id="_x0000_s1485" style="position:absolute;left:4163;top:3592;width:27;height:20" coordsize="27,20" o:allowincell="f" path="m27,l,e" filled="f" strokeweight=".15531mm">
              <v:path arrowok="t"/>
            </v:shape>
            <v:shape id="_x0000_s1486" style="position:absolute;left:4118;top:993;width:20;height:20" coordsize="20,20" o:allowincell="f" path="m18,l,10e" filled="f" strokeweight=".1555mm">
              <v:path arrowok="t"/>
            </v:shape>
            <v:shape id="_x0000_s1487" style="position:absolute;left:4136;top:951;width:20;height:42" coordsize="20,42" o:allowincell="f" path="m,l,42e" filled="f" strokeweight=".15608mm">
              <v:path arrowok="t"/>
            </v:shape>
            <v:shape id="_x0000_s1488" style="position:absolute;left:4118;top:941;width:20;height:20" coordsize="20,20" o:allowincell="f" path="m,l18,10e" filled="f" strokeweight=".1555mm">
              <v:path arrowok="t"/>
            </v:shape>
            <v:shape id="_x0000_s1489" style="position:absolute;left:3795;top:993;width:20;height:20" coordsize="20,20" o:allowincell="f" path="m,l18,10e" filled="f" strokeweight=".1555mm">
              <v:path arrowok="t"/>
            </v:shape>
            <v:shape id="_x0000_s1490" style="position:absolute;left:3795;top:951;width:20;height:42" coordsize="20,42" o:allowincell="f" path="m,l,42e" filled="f" strokeweight=".15608mm">
              <v:path arrowok="t"/>
            </v:shape>
            <v:shape id="_x0000_s1491" style="position:absolute;left:3795;top:941;width:20;height:20" coordsize="20,20" o:allowincell="f" path="m18,l,10e" filled="f" strokeweight=".1555mm">
              <v:path arrowok="t"/>
            </v:shape>
            <v:shape id="_x0000_s1492" style="position:absolute;left:4118;top:1641;width:20;height:20" coordsize="20,20" o:allowincell="f" path="m18,10l,e" filled="f" strokeweight=".1555mm">
              <v:path arrowok="t"/>
            </v:shape>
            <v:shape id="_x0000_s1493" style="position:absolute;left:4136;top:1652;width:20;height:42" coordsize="20,42" o:allowincell="f" path="m,42l,e" filled="f" strokeweight=".15608mm">
              <v:path arrowok="t"/>
            </v:shape>
            <v:shape id="_x0000_s1494" style="position:absolute;left:4118;top:1694;width:20;height:20" coordsize="20,20" o:allowincell="f" path="m,10l18,e" filled="f" strokeweight=".1555mm">
              <v:path arrowok="t"/>
            </v:shape>
            <v:shape id="_x0000_s1495" style="position:absolute;left:3795;top:1641;width:20;height:20" coordsize="20,20" o:allowincell="f" path="m,10l18,e" filled="f" strokeweight=".1555mm">
              <v:path arrowok="t"/>
            </v:shape>
            <v:shape id="_x0000_s1496" style="position:absolute;left:3795;top:1652;width:20;height:42" coordsize="20,42" o:allowincell="f" path="m,42l,e" filled="f" strokeweight=".15608mm">
              <v:path arrowok="t"/>
            </v:shape>
            <v:shape id="_x0000_s1497" style="position:absolute;left:3795;top:1694;width:20;height:20" coordsize="20,20" o:allowincell="f" path="m18,10l,e" filled="f" strokeweight=".1555mm">
              <v:path arrowok="t"/>
            </v:shape>
            <v:shape id="_x0000_s1498" style="position:absolute;left:4208;top:4667;width:81;height:20" coordsize="81,20" o:allowincell="f" path="m,l81,e" filled="f" strokecolor="white" strokeweight=".1056mm">
              <v:path arrowok="t"/>
            </v:shape>
            <v:shape id="_x0000_s1499" style="position:absolute;left:4208;top:4658;width:108;height:20" coordsize="108,20" o:allowincell="f" path="m,9l72,19,65,9,72,,,9r108,e" filled="f" strokeweight=".04572mm">
              <v:path arrowok="t"/>
            </v:shape>
            <v:group id="_x0000_s1500" style="position:absolute;left:4208;top:4668;width:72;height:20" coordorigin="4208,4668" coordsize="72,20" o:allowincell="f">
              <v:rect id="_x0000_s1501" style="position:absolute;left:4304;top:4678;width:3;height:0;mso-position-horizontal-relative:page;mso-position-vertical-relative:page" o:allowincell="f" fillcolor="black" stroked="f">
                <v:path arrowok="t"/>
              </v:rect>
              <v:rect id="_x0000_s1502" style="position:absolute;left:4300;top:4678;width:7;height:0;mso-position-horizontal-relative:page;mso-position-vertical-relative:page" o:allowincell="f" fillcolor="black" stroked="f">
                <v:path arrowok="t"/>
              </v:rect>
              <v:rect id="_x0000_s1503" style="position:absolute;left:4296;top:4677;width:10;height:0;mso-position-horizontal-relative:page;mso-position-vertical-relative:page" o:allowincell="f" fillcolor="black" stroked="f">
                <v:path arrowok="t"/>
              </v:rect>
              <v:shape id="_x0000_s1504" style="position:absolute;left:4208;top:4668;width:72;height:20;mso-position-horizontal-relative:page;mso-position-vertical-relative:page" coordsize="72,20" o:allowincell="f" path="m70,6l52,6r,1l56,7r,l70,7r,-1xe" fillcolor="black" stroked="f">
                <v:path arrowok="t"/>
              </v:shape>
              <v:rect id="_x0000_s1505" style="position:absolute;left:4256;top:4676;width:21;height:0;mso-position-horizontal-relative:page;mso-position-vertical-relative:page" o:allowincell="f" fillcolor="black" stroked="f">
                <v:path arrowok="t"/>
              </v:rect>
              <v:rect id="_x0000_s1506" style="position:absolute;left:4252;top:4675;width:25;height:0;mso-position-horizontal-relative:page;mso-position-vertical-relative:page" o:allowincell="f" fillcolor="black" stroked="f">
                <v:path arrowok="t"/>
              </v:rect>
              <v:rect id="_x0000_s1507" style="position:absolute;left:4248;top:4675;width:28;height:0;mso-position-horizontal-relative:page;mso-position-vertical-relative:page" o:allowincell="f" fillcolor="black" stroked="f">
                <v:path arrowok="t"/>
              </v:rect>
              <v:shape id="_x0000_s1508" style="position:absolute;left:4208;top:4668;width:72;height:20;mso-position-horizontal-relative:page;mso-position-vertical-relative:page" coordsize="72,20" o:allowincell="f" path="m68,4l32,4r,l36,4r,1l68,5r,-1xe" fillcolor="black" stroked="f">
                <v:path arrowok="t"/>
              </v:shape>
              <v:rect id="_x0000_s1509" style="position:absolute;left:4236;top:4673;width:39;height:0;mso-position-horizontal-relative:page;mso-position-vertical-relative:page" o:allowincell="f" fillcolor="black" stroked="f">
                <v:path arrowok="t"/>
              </v:rect>
              <v:rect id="_x0000_s1510" style="position:absolute;left:4232;top:4673;width:43;height:0;mso-position-horizontal-relative:page;mso-position-vertical-relative:page" o:allowincell="f" fillcolor="black" stroked="f">
                <v:path arrowok="t"/>
              </v:rect>
              <v:shape id="_x0000_s1511" style="position:absolute;left:4208;top:4668;width:72;height:20;mso-position-horizontal-relative:page;mso-position-vertical-relative:page" coordsize="72,20" o:allowincell="f" path="m67,2l16,2r,l20,2r,1l67,3r,-1xe" fillcolor="black" stroked="f">
                <v:path arrowok="t"/>
              </v:shape>
              <v:rect id="_x0000_s1512" style="position:absolute;left:4220;top:4671;width:54;height:0;mso-position-horizontal-relative:page;mso-position-vertical-relative:page" o:allowincell="f" fillcolor="black" stroked="f">
                <v:path arrowok="t"/>
              </v:rect>
              <v:rect id="_x0000_s1513" style="position:absolute;left:4216;top:4671;width:57;height:0;mso-position-horizontal-relative:page;mso-position-vertical-relative:page" o:allowincell="f" fillcolor="black" stroked="f">
                <v:path arrowok="t"/>
              </v:rect>
              <v:rect id="_x0000_s1514" style="position:absolute;left:4212;top:4670;width:61;height:0;mso-position-horizontal-relative:page;mso-position-vertical-relative:page" o:allowincell="f" fillcolor="black" stroked="f">
                <v:path arrowok="t"/>
              </v:rect>
              <v:rect id="_x0000_s1515" style="position:absolute;left:4208;top:4670;width:65;height:0;mso-position-horizontal-relative:page;mso-position-vertical-relative:page" o:allowincell="f" fillcolor="black" stroked="f">
                <v:path arrowok="t"/>
              </v:rect>
            </v:group>
            <v:group id="_x0000_s1516" style="position:absolute;left:4212;top:4658;width:68;height:20" coordorigin="4212,4658" coordsize="68,20" o:allowincell="f">
              <v:rect id="_x0000_s1517" style="position:absolute;left:4212;top:4668;width:61;height:0;mso-position-horizontal-relative:page;mso-position-vertical-relative:page" o:allowincell="f" fillcolor="black" stroked="f">
                <v:path arrowok="t"/>
              </v:rect>
              <v:rect id="_x0000_s1518" style="position:absolute;left:4215;top:4668;width:58;height:0;mso-position-horizontal-relative:page;mso-position-vertical-relative:page" o:allowincell="f" fillcolor="black" stroked="f">
                <v:path arrowok="t"/>
              </v:rect>
              <v:shape id="_x0000_s1519" style="position:absolute;left:4212;top:4658;width:68;height:20;mso-position-horizontal-relative:page;mso-position-vertical-relative:page" coordsize="68,20" o:allowincell="f" path="m62,7l11,7r,l7,7r,1l62,8r,-1xe" fillcolor="black" stroked="f">
                <v:path arrowok="t"/>
              </v:shape>
              <v:rect id="_x0000_s1520" style="position:absolute;left:4226;top:4666;width:48;height:0;mso-position-horizontal-relative:page;mso-position-vertical-relative:page" o:allowincell="f" fillcolor="black" stroked="f">
                <v:path arrowok="t"/>
              </v:rect>
              <v:rect id="_x0000_s1521" style="position:absolute;left:4231;top:4666;width:44;height:0;mso-position-horizontal-relative:page;mso-position-vertical-relative:page" o:allowincell="f" fillcolor="black" stroked="f">
                <v:path arrowok="t"/>
              </v:rect>
              <v:shape id="_x0000_s1522" style="position:absolute;left:4212;top:4658;width:68;height:20;mso-position-horizontal-relative:page;mso-position-vertical-relative:page" coordsize="68,20" o:allowincell="f" path="m64,5l26,5r,l22,5r,1l64,6r,-1xe" fillcolor="black" stroked="f">
                <v:path arrowok="t"/>
              </v:shape>
              <v:rect id="_x0000_s1523" style="position:absolute;left:4242;top:4664;width:34;height:0;mso-position-horizontal-relative:page;mso-position-vertical-relative:page" o:allowincell="f" fillcolor="black" stroked="f">
                <v:path arrowok="t"/>
              </v:rect>
              <v:rect id="_x0000_s1524" style="position:absolute;left:4246;top:4664;width:30;height:0;mso-position-horizontal-relative:page;mso-position-vertical-relative:page" o:allowincell="f" fillcolor="black" stroked="f">
                <v:path arrowok="t"/>
              </v:rect>
              <v:shape id="_x0000_s1525" style="position:absolute;left:4212;top:4658;width:68;height:20;mso-position-horizontal-relative:page;mso-position-vertical-relative:page" coordsize="68,20" o:allowincell="f" path="m65,3l41,3r,l38,3r,1l65,4r,-1xe" fillcolor="black" stroked="f">
                <v:path arrowok="t"/>
              </v:shape>
              <v:rect id="_x0000_s1526" style="position:absolute;left:4257;top:4662;width:20;height:0;mso-position-horizontal-relative:page;mso-position-vertical-relative:page" o:allowincell="f" fillcolor="black" stroked="f">
                <v:path arrowok="t"/>
              </v:rect>
              <v:rect id="_x0000_s1527" style="position:absolute;left:4261;top:4662;width:17;height:0;mso-position-horizontal-relative:page;mso-position-vertical-relative:page" o:allowincell="f" fillcolor="black" stroked="f">
                <v:path arrowok="t"/>
              </v:rect>
              <v:shape id="_x0000_s1528" style="position:absolute;left:4212;top:4658;width:68;height:20;mso-position-horizontal-relative:page;mso-position-vertical-relative:page" coordsize="68,20" o:allowincell="f" path="m67,1l56,1r,l53,1r,1l67,2r,-1xe" fillcolor="black" stroked="f">
                <v:path arrowok="t"/>
              </v:shape>
              <v:rect id="_x0000_s1529" style="position:absolute;left:4299;top:4660;width:6;height:0;mso-position-horizontal-relative:page;mso-position-vertical-relative:page" o:allowincell="f" fillcolor="black" stroked="f">
                <v:path arrowok="t"/>
              </v:rect>
              <v:rect id="_x0000_s1530" style="position:absolute;left:4302;top:4660;width:3;height:0;mso-position-horizontal-relative:page;mso-position-vertical-relative:page" o:allowincell="f" fillcolor="black" stroked="f">
                <v:path arrowok="t"/>
              </v:rect>
            </v:group>
            <v:shape id="_x0000_s1531" style="position:absolute;left:3642;top:4667;width:81;height:20" coordsize="81,20" o:allowincell="f" path="m,l81,e" filled="f" strokecolor="white" strokeweight=".1056mm">
              <v:path arrowok="t"/>
            </v:shape>
            <v:shape id="_x0000_s1532" style="position:absolute;left:3615;top:4658;width:108;height:20" coordsize="108,20" o:allowincell="f" path="m107,9l36,r7,9l36,19,107,9,,9e" filled="f" strokeweight=".04572mm">
              <v:path arrowok="t"/>
            </v:shape>
            <v:group id="_x0000_s1533" style="position:absolute;left:3651;top:4658;width:68;height:20" coordorigin="3651,4658" coordsize="68,20" o:allowincell="f">
              <v:rect id="_x0000_s1534" style="position:absolute;left:3657;top:4668;width:61;height:0;mso-position-horizontal-relative:page;mso-position-vertical-relative:page" o:allowincell="f" fillcolor="black" stroked="f">
                <v:path arrowok="t"/>
              </v:rect>
              <v:rect id="_x0000_s1535" style="position:absolute;left:3657;top:4668;width:57;height:0;mso-position-horizontal-relative:page;mso-position-vertical-relative:page" o:allowincell="f" fillcolor="black" stroked="f">
                <v:path arrowok="t"/>
              </v:rect>
              <v:shape id="_x0000_s1536" style="position:absolute;left:3651;top:4658;width:68;height:20;mso-position-horizontal-relative:page;mso-position-vertical-relative:page" coordsize="68,20" o:allowincell="f" path="m56,7l5,7r,1l60,8r,-1l56,7r,xe" fillcolor="black" stroked="f">
                <v:path arrowok="t"/>
              </v:shape>
              <v:rect id="_x0000_s1537" style="position:absolute;left:3656;top:4666;width:47;height:0;mso-position-horizontal-relative:page;mso-position-vertical-relative:page" o:allowincell="f" fillcolor="black" stroked="f">
                <v:path arrowok="t"/>
              </v:rect>
              <v:rect id="_x0000_s1538" style="position:absolute;left:3655;top:4666;width:44;height:0;mso-position-horizontal-relative:page;mso-position-vertical-relative:page" o:allowincell="f" fillcolor="black" stroked="f">
                <v:path arrowok="t"/>
              </v:rect>
              <v:shape id="_x0000_s1539" style="position:absolute;left:3651;top:4658;width:68;height:20;mso-position-horizontal-relative:page;mso-position-vertical-relative:page" coordsize="68,20" o:allowincell="f" path="m41,5l4,5r,1l45,6r,-1l41,5r,xe" fillcolor="black" stroked="f">
                <v:path arrowok="t"/>
              </v:shape>
              <v:rect id="_x0000_s1540" style="position:absolute;left:3654;top:4664;width:34;height:0;mso-position-horizontal-relative:page;mso-position-vertical-relative:page" o:allowincell="f" fillcolor="black" stroked="f">
                <v:path arrowok="t"/>
              </v:rect>
              <v:rect id="_x0000_s1541" style="position:absolute;left:3654;top:4664;width:30;height:0;mso-position-horizontal-relative:page;mso-position-vertical-relative:page" o:allowincell="f" fillcolor="black" stroked="f">
                <v:path arrowok="t"/>
              </v:rect>
              <v:shape id="_x0000_s1542" style="position:absolute;left:3651;top:4658;width:68;height:20;mso-position-horizontal-relative:page;mso-position-vertical-relative:page" coordsize="68,20" o:allowincell="f" path="m26,3l2,3r,1l30,4r,-1l26,3r,xe" fillcolor="black" stroked="f">
                <v:path arrowok="t"/>
              </v:shape>
              <v:rect id="_x0000_s1543" style="position:absolute;left:3653;top:4662;width:20;height:0;mso-position-horizontal-relative:page;mso-position-vertical-relative:page" o:allowincell="f" fillcolor="black" stroked="f">
                <v:path arrowok="t"/>
              </v:rect>
              <v:rect id="_x0000_s1544" style="position:absolute;left:3652;top:4662;width:17;height:0;mso-position-horizontal-relative:page;mso-position-vertical-relative:page" o:allowincell="f" fillcolor="black" stroked="f">
                <v:path arrowok="t"/>
              </v:rect>
              <v:shape id="_x0000_s1545" style="position:absolute;left:3651;top:4658;width:68;height:20;mso-position-horizontal-relative:page;mso-position-vertical-relative:page" coordsize="68,20" o:allowincell="f" path="m10,1l1,1r,1l15,2r,-1l10,1r,xe" fillcolor="black" stroked="f">
                <v:path arrowok="t"/>
              </v:shape>
              <v:rect id="_x0000_s1546" style="position:absolute;left:3677;top:4660;width:6;height:0;mso-position-horizontal-relative:page;mso-position-vertical-relative:page" o:allowincell="f" fillcolor="black" stroked="f">
                <v:path arrowok="t"/>
              </v:rect>
              <v:rect id="_x0000_s1547" style="position:absolute;left:3677;top:4660;width:3;height:0;mso-position-horizontal-relative:page;mso-position-vertical-relative:page" o:allowincell="f" fillcolor="black" stroked="f">
                <v:path arrowok="t"/>
              </v:rect>
            </v:group>
            <v:group id="_x0000_s1548" style="position:absolute;left:3651;top:4668;width:72;height:20" coordorigin="3651,4668" coordsize="72,20" o:allowincell="f">
              <v:rect id="_x0000_s1549" style="position:absolute;left:3679;top:4678;width:3;height:0;mso-position-horizontal-relative:page;mso-position-vertical-relative:page" o:allowincell="f" fillcolor="black" stroked="f">
                <v:path arrowok="t"/>
              </v:rect>
              <v:rect id="_x0000_s1550" style="position:absolute;left:3679;top:4678;width:7;height:0;mso-position-horizontal-relative:page;mso-position-vertical-relative:page" o:allowincell="f" fillcolor="black" stroked="f">
                <v:path arrowok="t"/>
              </v:rect>
              <v:rect id="_x0000_s1551" style="position:absolute;left:3680;top:4677;width:10;height:0;mso-position-horizontal-relative:page;mso-position-vertical-relative:page" o:allowincell="f" fillcolor="black" stroked="f">
                <v:path arrowok="t"/>
              </v:rect>
              <v:shape id="_x0000_s1552" style="position:absolute;left:3651;top:4668;width:72;height:20;mso-position-horizontal-relative:page;mso-position-vertical-relative:page" coordsize="72,20" o:allowincell="f" path="m19,6l1,6r,1l15,7r,l19,7r,-1xe" fillcolor="black" stroked="f">
                <v:path arrowok="t"/>
              </v:shape>
              <v:rect id="_x0000_s1553" style="position:absolute;left:3653;top:4676;width:21;height:0;mso-position-horizontal-relative:page;mso-position-vertical-relative:page" o:allowincell="f" fillcolor="black" stroked="f">
                <v:path arrowok="t"/>
              </v:rect>
              <v:rect id="_x0000_s1554" style="position:absolute;left:3653;top:4675;width:25;height:0;mso-position-horizontal-relative:page;mso-position-vertical-relative:page" o:allowincell="f" fillcolor="black" stroked="f">
                <v:path arrowok="t"/>
              </v:rect>
              <v:shape id="_x0000_s1555" style="position:absolute;left:3651;top:4668;width:72;height:20;mso-position-horizontal-relative:page;mso-position-vertical-relative:page" coordsize="72,20" o:allowincell="f" path="m35,4l3,4r,1l31,5r,l35,5r,-1xe" fillcolor="black" stroked="f">
                <v:path arrowok="t"/>
              </v:shape>
              <v:rect id="_x0000_s1556" style="position:absolute;left:3654;top:4674;width:36;height:0;mso-position-horizontal-relative:page;mso-position-vertical-relative:page" o:allowincell="f" fillcolor="black" stroked="f">
                <v:path arrowok="t"/>
              </v:rect>
              <v:rect id="_x0000_s1557" style="position:absolute;left:3655;top:4673;width:39;height:0;mso-position-horizontal-relative:page;mso-position-vertical-relative:page" o:allowincell="f" fillcolor="black" stroked="f">
                <v:path arrowok="t"/>
              </v:rect>
              <v:rect id="_x0000_s1558" style="position:absolute;left:3655;top:4673;width:42;height:0;mso-position-horizontal-relative:page;mso-position-vertical-relative:page" o:allowincell="f" fillcolor="black" stroked="f">
                <v:path arrowok="t"/>
              </v:rect>
              <v:shape id="_x0000_s1559" style="position:absolute;left:3651;top:4668;width:72;height:20;mso-position-horizontal-relative:page;mso-position-vertical-relative:page" coordsize="72,20" o:allowincell="f" path="m55,2l5,2r,1l51,3r,-1l55,2r,xe" fillcolor="black" stroked="f">
                <v:path arrowok="t"/>
              </v:shape>
              <v:rect id="_x0000_s1560" style="position:absolute;left:3656;top:4671;width:53;height:0;mso-position-horizontal-relative:page;mso-position-vertical-relative:page" o:allowincell="f" fillcolor="black" stroked="f">
                <v:path arrowok="t"/>
              </v:rect>
              <v:rect id="_x0000_s1561" style="position:absolute;left:3657;top:4671;width:57;height:0;mso-position-horizontal-relative:page;mso-position-vertical-relative:page" o:allowincell="f" fillcolor="black" stroked="f">
                <v:path arrowok="t"/>
              </v:rect>
              <v:shape id="_x0000_s1562" style="position:absolute;left:3651;top:4668;width:72;height:20;mso-position-horizontal-relative:page;mso-position-vertical-relative:page" coordsize="72,20" o:allowincell="f" path="m71,l6,r,1l67,1,67,r4,l71,xe" fillcolor="black" stroked="f">
                <v:path arrowok="t"/>
              </v:shape>
            </v:group>
            <v:rect id="_x0000_s1563" style="position:absolute;left:3797;top:4455;width:337;height:212" o:allowincell="f" stroked="f">
              <v:path arrowok="t"/>
            </v:rect>
            <v:rect id="_x0000_s1564" style="position:absolute;left:3570;top:250;width:775;height:205" o:allowincell="f" stroked="f">
              <v:path arrowok="t"/>
            </v:rect>
            <v:group id="_x0000_s1565" style="position:absolute;left:3055;top:5245;width:21;height:81" coordorigin="3055,5245" coordsize="21,81" o:allowincell="f">
              <v:rect id="_x0000_s1566" style="position:absolute;left:3077;top:5357;width:0;height:1;mso-position-horizontal-relative:page;mso-position-vertical-relative:page" o:allowincell="f" stroked="f">
                <v:path arrowok="t"/>
              </v:rect>
              <v:rect id="_x0000_s1567" style="position:absolute;left:3077;top:5356;width:1;height:1;mso-position-horizontal-relative:page;mso-position-vertical-relative:page" o:allowincell="f" stroked="f">
                <v:path arrowok="t"/>
              </v:rect>
              <v:rect id="_x0000_s1568" style="position:absolute;left:3076;top:5355;width:2;height:1;mso-position-horizontal-relative:page;mso-position-vertical-relative:page" o:allowincell="f" stroked="f">
                <v:path arrowok="t"/>
              </v:rect>
              <v:rect id="_x0000_s1569" style="position:absolute;left:3076;top:5354;width:3;height:1;mso-position-horizontal-relative:page;mso-position-vertical-relative:page" o:allowincell="f" stroked="f">
                <v:path arrowok="t"/>
              </v:rect>
              <v:rect id="_x0000_s1570" style="position:absolute;left:3075;top:5353;width:4;height:1;mso-position-horizontal-relative:page;mso-position-vertical-relative:page" o:allowincell="f" stroked="f">
                <v:path arrowok="t"/>
              </v:rect>
              <v:rect id="_x0000_s1571" style="position:absolute;left:3075;top:5351;width:5;height:1;mso-position-horizontal-relative:page;mso-position-vertical-relative:page" o:allowincell="f" stroked="f">
                <v:path arrowok="t"/>
              </v:rect>
              <v:rect id="_x0000_s1572" style="position:absolute;left:3074;top:5350;width:6;height:1;mso-position-horizontal-relative:page;mso-position-vertical-relative:page" o:allowincell="f" stroked="f">
                <v:path arrowok="t"/>
              </v:rect>
              <v:rect id="_x0000_s1573" style="position:absolute;left:3074;top:5349;width:7;height:1;mso-position-horizontal-relative:page;mso-position-vertical-relative:page" o:allowincell="f" stroked="f">
                <v:path arrowok="t"/>
              </v:rect>
              <v:rect id="_x0000_s1574" style="position:absolute;left:3073;top:5348;width:8;height:1;mso-position-horizontal-relative:page;mso-position-vertical-relative:page" o:allowincell="f" stroked="f">
                <v:path arrowok="t"/>
              </v:rect>
              <v:rect id="_x0000_s1575" style="position:absolute;left:3073;top:5347;width:9;height:1;mso-position-horizontal-relative:page;mso-position-vertical-relative:page" o:allowincell="f" stroked="f">
                <v:path arrowok="t"/>
              </v:rect>
              <v:rect id="_x0000_s1576" style="position:absolute;left:3072;top:5345;width:10;height:1;mso-position-horizontal-relative:page;mso-position-vertical-relative:page" o:allowincell="f" stroked="f">
                <v:path arrowok="t"/>
              </v:rect>
              <v:rect id="_x0000_s1577" style="position:absolute;left:3072;top:5344;width:11;height:0;mso-position-horizontal-relative:page;mso-position-vertical-relative:page" o:allowincell="f" stroked="f">
                <v:path arrowok="t"/>
              </v:rect>
              <v:shape id="_x0000_s1578" style="position:absolute;left:3055;top:5245;width:21;height:81;mso-position-horizontal-relative:page;mso-position-vertical-relative:page" coordsize="21,81" o:allowincell="f" path="m26,64r-13,l13,65r,l13,66r13,l26,65r,l26,64xe" stroked="f">
                <v:path arrowok="t"/>
              </v:shape>
              <v:rect id="_x0000_s1579" style="position:absolute;left:3070;top:5341;width:14;height:1;mso-position-horizontal-relative:page;mso-position-vertical-relative:page" o:allowincell="f" stroked="f">
                <v:path arrowok="t"/>
              </v:rect>
              <v:rect id="_x0000_s1580" style="position:absolute;left:3066;top:5339;width:15;height:1;mso-position-horizontal-relative:page;mso-position-vertical-relative:page" o:allowincell="f" stroked="f">
                <v:path arrowok="t"/>
              </v:rect>
              <v:rect id="_x0000_s1581" style="position:absolute;left:3066;top:5338;width:17;height:1;mso-position-horizontal-relative:page;mso-position-vertical-relative:page" o:allowincell="f" stroked="f">
                <v:path arrowok="t"/>
              </v:rect>
              <v:rect id="_x0000_s1582" style="position:absolute;left:3065;top:5337;width:18;height:1;mso-position-horizontal-relative:page;mso-position-vertical-relative:page" o:allowincell="f" stroked="f">
                <v:path arrowok="t"/>
              </v:rect>
              <v:rect id="_x0000_s1583" style="position:absolute;left:3065;top:5335;width:19;height:1;mso-position-horizontal-relative:page;mso-position-vertical-relative:page" o:allowincell="f" stroked="f">
                <v:path arrowok="t"/>
              </v:rect>
              <v:rect id="_x0000_s1584" style="position:absolute;left:3064;top:5334;width:20;height:1;mso-position-horizontal-relative:page;mso-position-vertical-relative:page" o:allowincell="f" stroked="f">
                <v:path arrowok="t"/>
              </v:rect>
              <v:rect id="_x0000_s1585" style="position:absolute;left:3064;top:5333;width:21;height:1;mso-position-horizontal-relative:page;mso-position-vertical-relative:page" o:allowincell="f" stroked="f">
                <v:path arrowok="t"/>
              </v:rect>
              <v:rect id="_x0000_s1586" style="position:absolute;left:3063;top:5332;width:22;height:1;mso-position-horizontal-relative:page;mso-position-vertical-relative:page" o:allowincell="f" stroked="f">
                <v:path arrowok="t"/>
              </v:rect>
              <v:rect id="_x0000_s1587" style="position:absolute;left:3063;top:5331;width:23;height:1;mso-position-horizontal-relative:page;mso-position-vertical-relative:page" o:allowincell="f" stroked="f">
                <v:path arrowok="t"/>
              </v:rect>
              <v:rect id="_x0000_s1588" style="position:absolute;left:3062;top:5329;width:24;height:1;mso-position-horizontal-relative:page;mso-position-vertical-relative:page" o:allowincell="f" stroked="f">
                <v:path arrowok="t"/>
              </v:rect>
              <v:rect id="_x0000_s1589" style="position:absolute;left:3062;top:5328;width:25;height:1;mso-position-horizontal-relative:page;mso-position-vertical-relative:page" o:allowincell="f" stroked="f">
                <v:path arrowok="t"/>
              </v:rect>
              <v:shape id="_x0000_s1590" style="position:absolute;left:3055;top:5245;width:21;height:81;mso-position-horizontal-relative:page;mso-position-vertical-relative:page" coordsize="21,81" o:allowincell="f" path="m33,45l6,45r,4l6,49r,1l33,50r,-1l33,49r,-4xe" stroked="f">
                <v:path arrowok="t"/>
              </v:shape>
              <v:rect id="_x0000_s1591" style="position:absolute;left:3060;top:5319;width:28;height:4;mso-position-horizontal-relative:page;mso-position-vertical-relative:page" o:allowincell="f" stroked="f">
                <v:path arrowok="t"/>
              </v:rect>
              <v:rect id="_x0000_s1592" style="position:absolute;left:3060;top:5315;width:29;height:4;mso-position-horizontal-relative:page;mso-position-vertical-relative:page" o:allowincell="f" stroked="f">
                <v:path arrowok="t"/>
              </v:rect>
              <v:rect id="_x0000_s1593" style="position:absolute;left:3059;top:5310;width:30;height:4;mso-position-horizontal-relative:page;mso-position-vertical-relative:page" o:allowincell="f" stroked="f">
                <v:path arrowok="t"/>
              </v:rect>
              <v:rect id="_x0000_s1594" style="position:absolute;left:3059;top:5306;width:31;height:4;mso-position-horizontal-relative:page;mso-position-vertical-relative:page" o:allowincell="f" stroked="f">
                <v:path arrowok="t"/>
              </v:rect>
              <v:rect id="_x0000_s1595" style="position:absolute;left:3058;top:5302;width:32;height:4;mso-position-horizontal-relative:page;mso-position-vertical-relative:page" o:allowincell="f" stroked="f">
                <v:path arrowok="t"/>
              </v:rect>
              <v:rect id="_x0000_s1596" style="position:absolute;left:3058;top:5298;width:33;height:4;mso-position-horizontal-relative:page;mso-position-vertical-relative:page" o:allowincell="f" stroked="f">
                <v:path arrowok="t"/>
              </v:rect>
              <v:rect id="_x0000_s1597" style="position:absolute;left:3057;top:5294;width:34;height:4;mso-position-horizontal-relative:page;mso-position-vertical-relative:page" o:allowincell="f" stroked="f">
                <v:path arrowok="t"/>
              </v:rect>
              <v:rect id="_x0000_s1598" style="position:absolute;left:3057;top:5290;width:35;height:4;mso-position-horizontal-relative:page;mso-position-vertical-relative:page" o:allowincell="f" stroked="f">
                <v:path arrowok="t"/>
              </v:rect>
              <v:rect id="_x0000_s1599" style="position:absolute;left:3056;top:5286;width:36;height:4;mso-position-horizontal-relative:page;mso-position-vertical-relative:page" o:allowincell="f" stroked="f">
                <v:path arrowok="t"/>
              </v:rect>
              <v:rect id="_x0000_s1600" style="position:absolute;left:3056;top:5282;width:37;height:3;mso-position-horizontal-relative:page;mso-position-vertical-relative:page" o:allowincell="f" stroked="f">
                <v:path arrowok="t"/>
              </v:rect>
              <v:shape id="_x0000_s1601" style="position:absolute;left:3055;top:5245;width:21;height:81;mso-position-horizontal-relative:page;mso-position-vertical-relative:page" coordsize="21,81" o:allowincell="f" path="m39,l,,,,,,,4r39,l39,xe" stroked="f">
                <v:path arrowok="t"/>
              </v:shape>
            </v:group>
            <v:shape id="_x0000_s1602" style="position:absolute;left:3066;top:5254;width:20;height:72" coordsize="20,72" o:allowincell="f" path="m9,72l,,9,7,18,,9,72e" filled="f" strokeweight=".04592mm">
              <v:path arrowok="t"/>
            </v:shape>
            <v:group id="_x0000_s1603" style="position:absolute;left:3066;top:5254;width:20;height:69" coordorigin="3066,5254" coordsize="20,69" o:allowincell="f">
              <v:shape id="_x0000_s1604" style="position:absolute;left:3066;top:5254;width:20;height:69;mso-position-horizontal-relative:page;mso-position-vertical-relative:page" coordsize="20,69" o:allowincell="f" path="m5,3l,3,,7r1,l1,11r,l1,16r1,l2,19r,l2,23r1,l3,27r,l3,32r1,l4,36r,l4,39r1,l5,44r,l5,48r1,l6,52r,l6,55r1,l7,59r,l7,64r1,l8,68r,l8,6r,l8,6,7,6,7,5r,l7,5,6,5,6,4,5,4r,l5,4,5,3xe" fillcolor="black" stroked="f">
                <v:path arrowok="t"/>
              </v:shape>
              <v:shape id="_x0000_s1605" style="position:absolute;left:3066;top:5254;width:20;height:69;mso-position-horizontal-relative:page;mso-position-vertical-relative:page" coordsize="20,69" o:allowincell="f" path="m,l,,,3r4,l4,3,3,3,3,2r,l3,2,2,2,2,1,1,1r,l1,1,1,,,,,xe" fillcolor="black" stroked="f">
                <v:path arrowok="t"/>
              </v:shape>
            </v:group>
            <v:group id="_x0000_s1606" style="position:absolute;left:3075;top:5254;width:20;height:72" coordorigin="3075,5254" coordsize="20,72" o:allowincell="f">
              <v:shape id="_x0000_s1607" style="position:absolute;left:3075;top:5254;width:20;height:72;mso-position-horizontal-relative:page;mso-position-vertical-relative:page" coordsize="20,72" o:allowincell="f" path="m8,3l4,3r,1l3,4r,l3,4r,1l2,5r,l1,5r,1l1,6r,l,6,,71r,l,68r1,l1,64r,l1,59r1,l2,55r,l2,52r1,l3,48r,l3,44r1,l4,39r,l4,35r1,l5,32r,l5,27r1,l6,23r,l6,19r1,l7,16r,l7,11r1,l8,7r,l8,3xe" fillcolor="black" stroked="f">
                <v:path arrowok="t"/>
              </v:shape>
              <v:shape id="_x0000_s1608" style="position:absolute;left:3075;top:5254;width:20;height:72;mso-position-horizontal-relative:page;mso-position-vertical-relative:page" coordsize="20,72" o:allowincell="f" path="m9,l8,r,l8,r,1l7,1r,l6,1r,1l6,2r,l5,2r,1l4,3r,l9,3,9,xe" fillcolor="black" stroked="f">
                <v:path arrowok="t"/>
              </v:shape>
            </v:group>
            <v:rect id="_x0000_s1609" style="position:absolute;left:2870;top:3588;width:205;height:124" o:allowincell="f" stroked="f">
              <v:path arrowok="t"/>
            </v:rect>
            <v:rect id="_x0000_s1610" style="position:absolute;left:4391;top:1601;width:475;height:179" o:allowincell="f" stroked="f">
              <v:path arrowok="t"/>
            </v:rect>
            <v:shape id="_x0000_s1611" style="position:absolute;left:3971;top:1394;width:22;height:21" coordsize="22,21" o:allowincell="f" path="m13,13r,-7l7,6r,7l13,13r4,4l17,3,3,3r,14l17,17r4,3l20,,,,,21,21,20e" filled="f" strokeweight=".04581mm">
              <v:path arrowok="t"/>
            </v:shape>
            <v:shape id="_x0000_s1612" style="position:absolute;left:3982;top:1404;width:373;height:356" coordsize="373,356" o:allowincell="f" path="m372,355l,e" filled="f" strokeweight=".04581mm">
              <v:path arrowok="t"/>
            </v:shape>
            <v:shape id="_x0000_s1613" style="position:absolute;left:3993;top:2202;width:22;height:24" coordsize="22,24" o:allowincell="f" path="m14,7l7,8r1,7l14,14r,-7l17,3,3,5,5,19,19,17,17,3,20,,,2,2,23,22,20,20,e" filled="f" strokeweight=".04583mm">
              <v:path arrowok="t"/>
            </v:shape>
            <v:shape id="_x0000_s1614" style="position:absolute;left:4004;top:1760;width:351;height:454" coordsize="351,454" o:allowincell="f" path="m350,l,454e" filled="f" strokeweight=".13pt">
              <v:path arrowok="t"/>
            </v:shape>
            <v:rect id="_x0000_s1615" style="position:absolute;left:2870;top:1096;width:205;height:417" o:allowincell="f" stroked="f">
              <v:path arrowok="t"/>
            </v:rect>
            <w10:wrap anchorx="page"/>
          </v:group>
        </w:pict>
      </w:r>
      <w:r w:rsidR="007C2845">
        <w:rPr>
          <w:rFonts w:ascii="GOST type A" w:hAnsi="GOST type A" w:cs="GOST type A"/>
          <w:w w:val="95"/>
          <w:sz w:val="22"/>
          <w:szCs w:val="22"/>
        </w:rPr>
        <w:t>В</w:t>
      </w:r>
      <w:r w:rsidR="007C2845">
        <w:rPr>
          <w:rFonts w:ascii="GOST type A" w:hAnsi="GOST type A" w:cs="GOST type A"/>
          <w:spacing w:val="-1"/>
          <w:w w:val="95"/>
          <w:sz w:val="22"/>
          <w:szCs w:val="22"/>
        </w:rPr>
        <w:t>ар</w:t>
      </w:r>
      <w:r w:rsidR="007C2845">
        <w:rPr>
          <w:rFonts w:ascii="GOST type A" w:hAnsi="GOST type A" w:cs="GOST type A"/>
          <w:spacing w:val="-3"/>
          <w:w w:val="95"/>
          <w:sz w:val="22"/>
          <w:szCs w:val="22"/>
        </w:rPr>
        <w:t>и</w:t>
      </w:r>
      <w:r w:rsidR="007C2845">
        <w:rPr>
          <w:rFonts w:ascii="GOST type A" w:hAnsi="GOST type A" w:cs="GOST type A"/>
          <w:spacing w:val="-1"/>
          <w:w w:val="95"/>
          <w:sz w:val="22"/>
          <w:szCs w:val="22"/>
        </w:rPr>
        <w:t>ан</w:t>
      </w:r>
      <w:r w:rsidR="007C2845">
        <w:rPr>
          <w:rFonts w:ascii="GOST type A" w:hAnsi="GOST type A" w:cs="GOST type A"/>
          <w:w w:val="95"/>
          <w:sz w:val="22"/>
          <w:szCs w:val="22"/>
        </w:rPr>
        <w:t>т</w:t>
      </w:r>
      <w:r w:rsidR="007C2845">
        <w:rPr>
          <w:rFonts w:ascii="GOST type A" w:hAnsi="GOST type A" w:cs="GOST type A"/>
          <w:spacing w:val="-15"/>
          <w:w w:val="95"/>
          <w:sz w:val="22"/>
          <w:szCs w:val="22"/>
        </w:rPr>
        <w:t xml:space="preserve"> </w:t>
      </w:r>
      <w:r w:rsidR="007C2845">
        <w:rPr>
          <w:rFonts w:ascii="GOST type A" w:hAnsi="GOST type A" w:cs="GOST type A"/>
          <w:w w:val="95"/>
          <w:sz w:val="22"/>
          <w:szCs w:val="22"/>
        </w:rPr>
        <w:t>1</w:t>
      </w:r>
    </w:p>
    <w:p w:rsidR="007C2845" w:rsidRDefault="007C2845">
      <w:pPr>
        <w:kinsoku w:val="0"/>
        <w:overflowPunct w:val="0"/>
        <w:spacing w:before="228"/>
        <w:ind w:left="1440"/>
        <w:rPr>
          <w:rFonts w:ascii="GOST type A" w:hAnsi="GOST type A" w:cs="GOST type A"/>
          <w:sz w:val="22"/>
          <w:szCs w:val="22"/>
        </w:rPr>
      </w:pPr>
      <w:r>
        <w:rPr>
          <w:w w:val="95"/>
        </w:rPr>
        <w:br w:type="column"/>
      </w:r>
      <w:r>
        <w:rPr>
          <w:rFonts w:ascii="GOST type A" w:hAnsi="GOST type A" w:cs="GOST type A"/>
          <w:w w:val="95"/>
          <w:sz w:val="22"/>
          <w:szCs w:val="22"/>
        </w:rPr>
        <w:lastRenderedPageBreak/>
        <w:t>В</w:t>
      </w:r>
      <w:r>
        <w:rPr>
          <w:rFonts w:ascii="GOST type A" w:hAnsi="GOST type A" w:cs="GOST type A"/>
          <w:spacing w:val="-1"/>
          <w:w w:val="95"/>
          <w:sz w:val="22"/>
          <w:szCs w:val="22"/>
        </w:rPr>
        <w:t>ари</w:t>
      </w:r>
      <w:r>
        <w:rPr>
          <w:rFonts w:ascii="GOST type A" w:hAnsi="GOST type A" w:cs="GOST type A"/>
          <w:spacing w:val="-3"/>
          <w:w w:val="95"/>
          <w:sz w:val="22"/>
          <w:szCs w:val="22"/>
        </w:rPr>
        <w:t>а</w:t>
      </w:r>
      <w:r>
        <w:rPr>
          <w:rFonts w:ascii="GOST type A" w:hAnsi="GOST type A" w:cs="GOST type A"/>
          <w:spacing w:val="-1"/>
          <w:w w:val="95"/>
          <w:sz w:val="22"/>
          <w:szCs w:val="22"/>
        </w:rPr>
        <w:t>н</w:t>
      </w:r>
      <w:r>
        <w:rPr>
          <w:rFonts w:ascii="GOST type A" w:hAnsi="GOST type A" w:cs="GOST type A"/>
          <w:w w:val="95"/>
          <w:sz w:val="22"/>
          <w:szCs w:val="22"/>
        </w:rPr>
        <w:t>т</w:t>
      </w:r>
      <w:r>
        <w:rPr>
          <w:rFonts w:ascii="GOST type A" w:hAnsi="GOST type A" w:cs="GOST type A"/>
          <w:spacing w:val="-16"/>
          <w:w w:val="95"/>
          <w:sz w:val="22"/>
          <w:szCs w:val="22"/>
        </w:rPr>
        <w:t xml:space="preserve"> </w:t>
      </w:r>
      <w:r>
        <w:rPr>
          <w:rFonts w:ascii="GOST type A" w:hAnsi="GOST type A" w:cs="GOST type A"/>
          <w:w w:val="95"/>
          <w:sz w:val="22"/>
          <w:szCs w:val="22"/>
        </w:rPr>
        <w:t>2</w:t>
      </w:r>
    </w:p>
    <w:p w:rsidR="007C2845" w:rsidRDefault="007C2845">
      <w:pPr>
        <w:kinsoku w:val="0"/>
        <w:overflowPunct w:val="0"/>
        <w:spacing w:before="228"/>
        <w:ind w:left="1437"/>
        <w:rPr>
          <w:rFonts w:ascii="GOST type A" w:hAnsi="GOST type A" w:cs="GOST type A"/>
          <w:sz w:val="22"/>
          <w:szCs w:val="22"/>
        </w:rPr>
      </w:pPr>
      <w:r>
        <w:rPr>
          <w:w w:val="95"/>
        </w:rPr>
        <w:br w:type="column"/>
      </w:r>
      <w:r>
        <w:rPr>
          <w:rFonts w:ascii="GOST type A" w:hAnsi="GOST type A" w:cs="GOST type A"/>
          <w:w w:val="95"/>
          <w:sz w:val="22"/>
          <w:szCs w:val="22"/>
        </w:rPr>
        <w:lastRenderedPageBreak/>
        <w:t>В</w:t>
      </w:r>
      <w:r>
        <w:rPr>
          <w:rFonts w:ascii="GOST type A" w:hAnsi="GOST type A" w:cs="GOST type A"/>
          <w:spacing w:val="-3"/>
          <w:w w:val="95"/>
          <w:sz w:val="22"/>
          <w:szCs w:val="22"/>
        </w:rPr>
        <w:t>а</w:t>
      </w:r>
      <w:r>
        <w:rPr>
          <w:rFonts w:ascii="GOST type A" w:hAnsi="GOST type A" w:cs="GOST type A"/>
          <w:spacing w:val="-1"/>
          <w:w w:val="95"/>
          <w:sz w:val="22"/>
          <w:szCs w:val="22"/>
        </w:rPr>
        <w:t>ри</w:t>
      </w:r>
      <w:r>
        <w:rPr>
          <w:rFonts w:ascii="GOST type A" w:hAnsi="GOST type A" w:cs="GOST type A"/>
          <w:spacing w:val="-3"/>
          <w:w w:val="95"/>
          <w:sz w:val="22"/>
          <w:szCs w:val="22"/>
        </w:rPr>
        <w:t>а</w:t>
      </w:r>
      <w:r>
        <w:rPr>
          <w:rFonts w:ascii="GOST type A" w:hAnsi="GOST type A" w:cs="GOST type A"/>
          <w:spacing w:val="-1"/>
          <w:w w:val="95"/>
          <w:sz w:val="22"/>
          <w:szCs w:val="22"/>
        </w:rPr>
        <w:t>н</w:t>
      </w:r>
      <w:r>
        <w:rPr>
          <w:rFonts w:ascii="GOST type A" w:hAnsi="GOST type A" w:cs="GOST type A"/>
          <w:w w:val="95"/>
          <w:sz w:val="22"/>
          <w:szCs w:val="22"/>
        </w:rPr>
        <w:t>т</w:t>
      </w:r>
      <w:r>
        <w:rPr>
          <w:rFonts w:ascii="GOST type A" w:hAnsi="GOST type A" w:cs="GOST type A"/>
          <w:spacing w:val="-15"/>
          <w:w w:val="95"/>
          <w:sz w:val="22"/>
          <w:szCs w:val="22"/>
        </w:rPr>
        <w:t xml:space="preserve"> </w:t>
      </w:r>
      <w:r>
        <w:rPr>
          <w:rFonts w:ascii="GOST type A" w:hAnsi="GOST type A" w:cs="GOST type A"/>
          <w:w w:val="95"/>
          <w:sz w:val="22"/>
          <w:szCs w:val="22"/>
        </w:rPr>
        <w:t>3</w:t>
      </w:r>
    </w:p>
    <w:p w:rsidR="007C2845" w:rsidRDefault="007C2845">
      <w:pPr>
        <w:kinsoku w:val="0"/>
        <w:overflowPunct w:val="0"/>
        <w:spacing w:before="228"/>
        <w:ind w:left="1437"/>
        <w:rPr>
          <w:rFonts w:ascii="GOST type A" w:hAnsi="GOST type A" w:cs="GOST type A"/>
          <w:sz w:val="22"/>
          <w:szCs w:val="22"/>
        </w:rPr>
        <w:sectPr w:rsidR="007C2845">
          <w:type w:val="continuous"/>
          <w:pgSz w:w="11909" w:h="16840"/>
          <w:pgMar w:top="460" w:right="1020" w:bottom="0" w:left="920" w:header="720" w:footer="720" w:gutter="0"/>
          <w:cols w:num="3" w:space="720" w:equalWidth="0">
            <w:col w:w="3373" w:space="40"/>
            <w:col w:w="2194" w:space="40"/>
            <w:col w:w="4322"/>
          </w:cols>
          <w:noEndnote/>
        </w:sectPr>
      </w:pPr>
    </w:p>
    <w:p w:rsidR="007C2845" w:rsidRDefault="007C2845">
      <w:pPr>
        <w:kinsoku w:val="0"/>
        <w:overflowPunct w:val="0"/>
        <w:spacing w:before="6" w:line="120" w:lineRule="exact"/>
        <w:rPr>
          <w:sz w:val="12"/>
          <w:szCs w:val="12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16580A">
      <w:pPr>
        <w:kinsoku w:val="0"/>
        <w:overflowPunct w:val="0"/>
        <w:ind w:right="2596"/>
        <w:jc w:val="center"/>
        <w:rPr>
          <w:rFonts w:ascii="GOST type A" w:hAnsi="GOST type A" w:cs="GOST type A"/>
          <w:sz w:val="19"/>
          <w:szCs w:val="19"/>
        </w:rPr>
      </w:pPr>
      <w:r w:rsidRPr="0016580A">
        <w:rPr>
          <w:noProof/>
        </w:rPr>
        <w:pict>
          <v:shape id="_x0000_s1616" type="#_x0000_t202" style="position:absolute;left:0;text-align:left;margin-left:219.55pt;margin-top:.55pt;width:23.8pt;height:9.8pt;z-index:-251676160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88" w:lineRule="exact"/>
                    <w:rPr>
                      <w:rFonts w:ascii="GOST type A" w:hAnsi="GOST type A" w:cs="GOST type A"/>
                      <w:sz w:val="19"/>
                      <w:szCs w:val="19"/>
                    </w:rPr>
                  </w:pPr>
                  <w:r>
                    <w:rPr>
                      <w:rFonts w:ascii="GOST type A" w:hAnsi="GOST type A" w:cs="GOST type A"/>
                      <w:spacing w:val="1"/>
                      <w:w w:val="95"/>
                      <w:sz w:val="19"/>
                      <w:szCs w:val="19"/>
                    </w:rPr>
                    <w:t>К</w:t>
                  </w:r>
                  <w:r>
                    <w:rPr>
                      <w:rFonts w:ascii="GOST type A" w:hAnsi="GOST type A" w:cs="GOST type A"/>
                      <w:w w:val="95"/>
                      <w:sz w:val="19"/>
                      <w:szCs w:val="19"/>
                    </w:rPr>
                    <w:t>абель</w:t>
                  </w:r>
                </w:p>
              </w:txbxContent>
            </v:textbox>
            <w10:wrap anchorx="page"/>
          </v:shape>
        </w:pict>
      </w:r>
      <w:r w:rsidRPr="0016580A">
        <w:rPr>
          <w:noProof/>
        </w:rPr>
        <w:pict>
          <v:shape id="_x0000_s1617" type="#_x0000_t202" style="position:absolute;left:0;text-align:left;margin-left:254.25pt;margin-top:-3.3pt;width:11.15pt;height:20.9pt;z-index:-251675136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68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0</w:t>
                  </w:r>
                </w:p>
                <w:p w:rsidR="007C2845" w:rsidRDefault="007C2845">
                  <w:pPr>
                    <w:kinsoku w:val="0"/>
                    <w:overflowPunct w:val="0"/>
                    <w:spacing w:line="91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0</w:t>
                  </w:r>
                </w:p>
                <w:p w:rsidR="007C2845" w:rsidRDefault="007C2845">
                  <w:pPr>
                    <w:kinsoku w:val="0"/>
                    <w:overflowPunct w:val="0"/>
                    <w:spacing w:line="91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0</w:t>
                  </w:r>
                </w:p>
                <w:p w:rsidR="007C2845" w:rsidRDefault="007C2845">
                  <w:pPr>
                    <w:kinsoku w:val="0"/>
                    <w:overflowPunct w:val="0"/>
                    <w:spacing w:line="67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2</w:t>
                  </w:r>
                </w:p>
              </w:txbxContent>
            </v:textbox>
            <w10:wrap anchorx="page"/>
          </v:shape>
        </w:pict>
      </w:r>
      <w:r w:rsidRPr="0016580A">
        <w:rPr>
          <w:noProof/>
        </w:rPr>
        <w:pict>
          <v:shape id="_x0000_s1618" type="#_x0000_t202" style="position:absolute;left:0;text-align:left;margin-left:143.15pt;margin-top:-24.4pt;width:11.2pt;height:20.85pt;z-index:-251674112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68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0</w:t>
                  </w:r>
                </w:p>
                <w:p w:rsidR="007C2845" w:rsidRDefault="007C2845">
                  <w:pPr>
                    <w:kinsoku w:val="0"/>
                    <w:overflowPunct w:val="0"/>
                    <w:spacing w:line="91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0</w:t>
                  </w:r>
                </w:p>
                <w:p w:rsidR="007C2845" w:rsidRDefault="007C2845">
                  <w:pPr>
                    <w:kinsoku w:val="0"/>
                    <w:overflowPunct w:val="0"/>
                    <w:spacing w:line="91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0</w:t>
                  </w:r>
                </w:p>
                <w:p w:rsidR="007C2845" w:rsidRDefault="007C2845">
                  <w:pPr>
                    <w:kinsoku w:val="0"/>
                    <w:overflowPunct w:val="0"/>
                    <w:spacing w:line="67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2</w:t>
                  </w:r>
                </w:p>
              </w:txbxContent>
            </v:textbox>
            <w10:wrap anchorx="page"/>
          </v:shape>
        </w:pict>
      </w:r>
      <w:r w:rsidRPr="0016580A">
        <w:rPr>
          <w:noProof/>
        </w:rPr>
        <w:pict>
          <v:shape id="_x0000_s1619" type="#_x0000_t202" style="position:absolute;left:0;text-align:left;margin-left:142.15pt;margin-top:-22.75pt;width:13.2pt;height:20.2pt;z-index:-251668992;mso-position-horizontal-relative:page" o:allowincell="f" filled="f" stroked="f">
            <v:textbox style="layout-flow:vertical;mso-layout-flow-alt:bottom-to-top" inset="0,0,0,0">
              <w:txbxContent>
                <w:p w:rsidR="007C2845" w:rsidRDefault="007C2845">
                  <w:pPr>
                    <w:kinsoku w:val="0"/>
                    <w:overflowPunct w:val="0"/>
                    <w:spacing w:before="5"/>
                    <w:ind w:left="20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3"/>
                      <w:sz w:val="22"/>
                      <w:szCs w:val="22"/>
                    </w:rPr>
                    <w:t>2</w:t>
                  </w:r>
                  <w:r>
                    <w:rPr>
                      <w:rFonts w:ascii="GOST type A" w:hAnsi="GOST type A" w:cs="GOST type A"/>
                      <w:spacing w:val="1"/>
                      <w:w w:val="93"/>
                      <w:sz w:val="22"/>
                      <w:szCs w:val="22"/>
                    </w:rPr>
                    <w:t>00</w:t>
                  </w:r>
                  <w:r>
                    <w:rPr>
                      <w:rFonts w:ascii="GOST type A" w:hAnsi="GOST type A" w:cs="GOST type A"/>
                      <w:w w:val="93"/>
                      <w:sz w:val="22"/>
                      <w:szCs w:val="22"/>
                    </w:rPr>
                    <w:t>0</w:t>
                  </w:r>
                </w:p>
              </w:txbxContent>
            </v:textbox>
            <w10:wrap anchorx="page"/>
          </v:shape>
        </w:pict>
      </w:r>
      <w:r w:rsidRPr="0016580A">
        <w:rPr>
          <w:noProof/>
        </w:rPr>
        <w:pict>
          <v:shape id="_x0000_s1620" type="#_x0000_t202" style="position:absolute;left:0;text-align:left;margin-left:253.25pt;margin-top:-1.65pt;width:13.15pt;height:20.2pt;z-index:-251666944;mso-position-horizontal-relative:page" o:allowincell="f" filled="f" stroked="f">
            <v:textbox style="layout-flow:vertical;mso-layout-flow-alt:bottom-to-top" inset="0,0,0,0">
              <w:txbxContent>
                <w:p w:rsidR="007C2845" w:rsidRDefault="007C2845">
                  <w:pPr>
                    <w:kinsoku w:val="0"/>
                    <w:overflowPunct w:val="0"/>
                    <w:spacing w:before="5"/>
                    <w:ind w:left="20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spacing w:val="1"/>
                      <w:w w:val="93"/>
                      <w:sz w:val="22"/>
                      <w:szCs w:val="22"/>
                    </w:rPr>
                    <w:t>2</w:t>
                  </w:r>
                  <w:r>
                    <w:rPr>
                      <w:rFonts w:ascii="GOST type A" w:hAnsi="GOST type A" w:cs="GOST type A"/>
                      <w:w w:val="93"/>
                      <w:sz w:val="22"/>
                      <w:szCs w:val="22"/>
                    </w:rPr>
                    <w:t>0</w:t>
                  </w:r>
                  <w:r>
                    <w:rPr>
                      <w:rFonts w:ascii="GOST type A" w:hAnsi="GOST type A" w:cs="GOST type A"/>
                      <w:spacing w:val="1"/>
                      <w:w w:val="93"/>
                      <w:sz w:val="22"/>
                      <w:szCs w:val="22"/>
                    </w:rPr>
                    <w:t>0</w:t>
                  </w:r>
                  <w:r>
                    <w:rPr>
                      <w:rFonts w:ascii="GOST type A" w:hAnsi="GOST type A" w:cs="GOST type A"/>
                      <w:w w:val="93"/>
                      <w:sz w:val="22"/>
                      <w:szCs w:val="22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7C2845">
        <w:rPr>
          <w:rFonts w:ascii="GOST type A" w:hAnsi="GOST type A" w:cs="GOST type A"/>
          <w:spacing w:val="1"/>
          <w:w w:val="95"/>
          <w:sz w:val="19"/>
          <w:szCs w:val="19"/>
        </w:rPr>
        <w:t>К</w:t>
      </w:r>
      <w:r w:rsidR="007C2845">
        <w:rPr>
          <w:rFonts w:ascii="GOST type A" w:hAnsi="GOST type A" w:cs="GOST type A"/>
          <w:w w:val="95"/>
          <w:sz w:val="19"/>
          <w:szCs w:val="19"/>
        </w:rPr>
        <w:t>абель</w:t>
      </w:r>
    </w:p>
    <w:p w:rsidR="007C2845" w:rsidRDefault="007C2845">
      <w:pPr>
        <w:kinsoku w:val="0"/>
        <w:overflowPunct w:val="0"/>
        <w:spacing w:before="3" w:line="160" w:lineRule="exact"/>
        <w:rPr>
          <w:sz w:val="16"/>
          <w:szCs w:val="16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16580A">
      <w:pPr>
        <w:kinsoku w:val="0"/>
        <w:overflowPunct w:val="0"/>
        <w:spacing w:before="89"/>
        <w:ind w:right="1727"/>
        <w:jc w:val="right"/>
        <w:rPr>
          <w:rFonts w:ascii="GOST type A" w:hAnsi="GOST type A" w:cs="GOST type A"/>
          <w:sz w:val="19"/>
          <w:szCs w:val="19"/>
        </w:rPr>
      </w:pPr>
      <w:r w:rsidRPr="0016580A">
        <w:rPr>
          <w:noProof/>
        </w:rPr>
        <w:pict>
          <v:shape id="_x0000_s1621" type="#_x0000_t202" style="position:absolute;left:0;text-align:left;margin-left:436.6pt;margin-top:5pt;width:23.8pt;height:9.8pt;z-index:-251678208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88" w:lineRule="exact"/>
                    <w:rPr>
                      <w:rFonts w:ascii="GOST type A" w:hAnsi="GOST type A" w:cs="GOST type A"/>
                      <w:sz w:val="19"/>
                      <w:szCs w:val="19"/>
                    </w:rPr>
                  </w:pPr>
                  <w:r>
                    <w:rPr>
                      <w:rFonts w:ascii="GOST type A" w:hAnsi="GOST type A" w:cs="GOST type A"/>
                      <w:spacing w:val="2"/>
                      <w:w w:val="95"/>
                      <w:sz w:val="19"/>
                      <w:szCs w:val="19"/>
                    </w:rPr>
                    <w:t>Т</w:t>
                  </w:r>
                  <w:r>
                    <w:rPr>
                      <w:rFonts w:ascii="GOST type A" w:hAnsi="GOST type A" w:cs="GOST type A"/>
                      <w:w w:val="95"/>
                      <w:sz w:val="19"/>
                      <w:szCs w:val="19"/>
                    </w:rPr>
                    <w:t>рубка</w:t>
                  </w:r>
                </w:p>
              </w:txbxContent>
            </v:textbox>
            <w10:wrap anchorx="page"/>
          </v:shape>
        </w:pict>
      </w:r>
      <w:r w:rsidR="007C2845">
        <w:rPr>
          <w:rFonts w:ascii="GOST type A" w:hAnsi="GOST type A" w:cs="GOST type A"/>
          <w:spacing w:val="1"/>
          <w:w w:val="90"/>
          <w:sz w:val="19"/>
          <w:szCs w:val="19"/>
        </w:rPr>
        <w:t>Т</w:t>
      </w:r>
      <w:r w:rsidR="007C2845">
        <w:rPr>
          <w:rFonts w:ascii="GOST type A" w:hAnsi="GOST type A" w:cs="GOST type A"/>
          <w:w w:val="90"/>
          <w:sz w:val="19"/>
          <w:szCs w:val="19"/>
        </w:rPr>
        <w:t>рубка</w:t>
      </w: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before="11" w:line="260" w:lineRule="exact"/>
        <w:rPr>
          <w:sz w:val="26"/>
          <w:szCs w:val="26"/>
        </w:rPr>
      </w:pPr>
    </w:p>
    <w:p w:rsidR="007C2845" w:rsidRDefault="0016580A">
      <w:pPr>
        <w:kinsoku w:val="0"/>
        <w:overflowPunct w:val="0"/>
        <w:spacing w:before="89"/>
        <w:ind w:left="1547"/>
        <w:jc w:val="center"/>
        <w:rPr>
          <w:rFonts w:ascii="GOST type A" w:hAnsi="GOST type A" w:cs="GOST type A"/>
          <w:sz w:val="19"/>
          <w:szCs w:val="19"/>
        </w:rPr>
      </w:pPr>
      <w:r w:rsidRPr="0016580A">
        <w:rPr>
          <w:noProof/>
        </w:rPr>
        <w:pict>
          <v:shape id="_x0000_s1622" type="#_x0000_t202" style="position:absolute;left:0;text-align:left;margin-left:189.85pt;margin-top:75.9pt;width:16.9pt;height:12.65pt;z-index:-251687424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before="1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Symbol type A" w:hAnsi="Symbol type A" w:cs="Symbol type A"/>
                      <w:spacing w:val="1"/>
                      <w:w w:val="95"/>
                    </w:rPr>
                    <w:t></w:t>
                  </w: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27</w:t>
                  </w:r>
                </w:p>
              </w:txbxContent>
            </v:textbox>
            <w10:wrap anchorx="page"/>
          </v:shape>
        </w:pict>
      </w:r>
      <w:r w:rsidRPr="0016580A">
        <w:rPr>
          <w:noProof/>
        </w:rPr>
        <w:pict>
          <v:shape id="_x0000_s1623" type="#_x0000_t202" style="position:absolute;left:0;text-align:left;margin-left:365.25pt;margin-top:-6.7pt;width:11.2pt;height:20.85pt;z-index:-251683328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68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2</w:t>
                  </w:r>
                </w:p>
                <w:p w:rsidR="007C2845" w:rsidRDefault="007C2845">
                  <w:pPr>
                    <w:kinsoku w:val="0"/>
                    <w:overflowPunct w:val="0"/>
                    <w:spacing w:line="91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2</w:t>
                  </w:r>
                </w:p>
                <w:p w:rsidR="007C2845" w:rsidRDefault="007C2845">
                  <w:pPr>
                    <w:kinsoku w:val="0"/>
                    <w:overflowPunct w:val="0"/>
                    <w:spacing w:line="91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7</w:t>
                  </w:r>
                </w:p>
                <w:p w:rsidR="007C2845" w:rsidRDefault="007C2845">
                  <w:pPr>
                    <w:kinsoku w:val="0"/>
                    <w:overflowPunct w:val="0"/>
                    <w:spacing w:line="67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2</w:t>
                  </w:r>
                </w:p>
              </w:txbxContent>
            </v:textbox>
            <w10:wrap anchorx="page"/>
          </v:shape>
        </w:pict>
      </w:r>
      <w:r w:rsidRPr="0016580A">
        <w:rPr>
          <w:noProof/>
        </w:rPr>
        <w:pict>
          <v:shape id="_x0000_s1624" type="#_x0000_t202" style="position:absolute;left:0;text-align:left;margin-left:143.15pt;margin-top:34.1pt;width:11.2pt;height:6.2pt;z-index:-251682304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24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L</w:t>
                  </w:r>
                </w:p>
              </w:txbxContent>
            </v:textbox>
            <w10:wrap anchorx="page"/>
          </v:shape>
        </w:pict>
      </w:r>
      <w:r w:rsidRPr="0016580A">
        <w:rPr>
          <w:noProof/>
        </w:rPr>
        <w:pict>
          <v:shape id="_x0000_s1625" type="#_x0000_t202" style="position:absolute;left:0;text-align:left;margin-left:323.15pt;margin-top:5pt;width:23.8pt;height:9.8pt;z-index:-251677184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88" w:lineRule="exact"/>
                    <w:rPr>
                      <w:rFonts w:ascii="GOST type A" w:hAnsi="GOST type A" w:cs="GOST type A"/>
                      <w:sz w:val="19"/>
                      <w:szCs w:val="19"/>
                    </w:rPr>
                  </w:pPr>
                  <w:r>
                    <w:rPr>
                      <w:rFonts w:ascii="GOST type A" w:hAnsi="GOST type A" w:cs="GOST type A"/>
                      <w:spacing w:val="2"/>
                      <w:w w:val="95"/>
                      <w:sz w:val="19"/>
                      <w:szCs w:val="19"/>
                    </w:rPr>
                    <w:t>Т</w:t>
                  </w:r>
                  <w:r>
                    <w:rPr>
                      <w:rFonts w:ascii="GOST type A" w:hAnsi="GOST type A" w:cs="GOST type A"/>
                      <w:w w:val="95"/>
                      <w:sz w:val="19"/>
                      <w:szCs w:val="19"/>
                    </w:rPr>
                    <w:t>рубка</w:t>
                  </w:r>
                </w:p>
              </w:txbxContent>
            </v:textbox>
            <w10:wrap anchorx="page"/>
          </v:shape>
        </w:pict>
      </w:r>
      <w:r w:rsidRPr="0016580A">
        <w:rPr>
          <w:noProof/>
        </w:rPr>
        <w:pict>
          <v:shape id="_x0000_s1626" type="#_x0000_t202" style="position:absolute;left:0;text-align:left;margin-left:142.15pt;margin-top:35.8pt;width:13.2pt;height:5.5pt;z-index:-251670016;mso-position-horizontal-relative:page" o:allowincell="f" filled="f" stroked="f">
            <v:textbox style="layout-flow:vertical;mso-layout-flow-alt:bottom-to-top" inset="0,0,0,0">
              <w:txbxContent>
                <w:p w:rsidR="007C2845" w:rsidRDefault="007C2845">
                  <w:pPr>
                    <w:kinsoku w:val="0"/>
                    <w:overflowPunct w:val="0"/>
                    <w:spacing w:before="5"/>
                    <w:ind w:left="20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3"/>
                      <w:sz w:val="22"/>
                      <w:szCs w:val="22"/>
                    </w:rPr>
                    <w:t>L</w:t>
                  </w:r>
                </w:p>
              </w:txbxContent>
            </v:textbox>
            <w10:wrap anchorx="page"/>
          </v:shape>
        </w:pict>
      </w:r>
      <w:r w:rsidRPr="0016580A">
        <w:rPr>
          <w:noProof/>
        </w:rPr>
        <w:pict>
          <v:shape id="_x0000_s1627" type="#_x0000_t202" style="position:absolute;left:0;text-align:left;margin-left:364.25pt;margin-top:-5.05pt;width:13.2pt;height:20.2pt;z-index:-251665920;mso-position-horizontal-relative:page" o:allowincell="f" filled="f" stroked="f">
            <v:textbox style="layout-flow:vertical;mso-layout-flow-alt:bottom-to-top" inset="0,0,0,0">
              <w:txbxContent>
                <w:p w:rsidR="007C2845" w:rsidRDefault="007C2845">
                  <w:pPr>
                    <w:kinsoku w:val="0"/>
                    <w:overflowPunct w:val="0"/>
                    <w:spacing w:before="5"/>
                    <w:ind w:left="20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3"/>
                      <w:sz w:val="22"/>
                      <w:szCs w:val="22"/>
                    </w:rPr>
                    <w:t>2</w:t>
                  </w:r>
                  <w:r>
                    <w:rPr>
                      <w:rFonts w:ascii="GOST type A" w:hAnsi="GOST type A" w:cs="GOST type A"/>
                      <w:spacing w:val="1"/>
                      <w:w w:val="93"/>
                      <w:sz w:val="22"/>
                      <w:szCs w:val="22"/>
                    </w:rPr>
                    <w:t>72</w:t>
                  </w:r>
                  <w:r>
                    <w:rPr>
                      <w:rFonts w:ascii="GOST type A" w:hAnsi="GOST type A" w:cs="GOST type A"/>
                      <w:w w:val="93"/>
                      <w:sz w:val="22"/>
                      <w:szCs w:val="22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7C2845">
        <w:rPr>
          <w:rFonts w:ascii="GOST type A" w:hAnsi="GOST type A" w:cs="GOST type A"/>
          <w:spacing w:val="2"/>
          <w:w w:val="95"/>
          <w:sz w:val="19"/>
          <w:szCs w:val="19"/>
        </w:rPr>
        <w:t>Т</w:t>
      </w:r>
      <w:r w:rsidR="007C2845">
        <w:rPr>
          <w:rFonts w:ascii="GOST type A" w:hAnsi="GOST type A" w:cs="GOST type A"/>
          <w:w w:val="95"/>
          <w:sz w:val="19"/>
          <w:szCs w:val="19"/>
        </w:rPr>
        <w:t>рубка</w:t>
      </w:r>
    </w:p>
    <w:p w:rsidR="007C2845" w:rsidRDefault="007C2845">
      <w:pPr>
        <w:kinsoku w:val="0"/>
        <w:overflowPunct w:val="0"/>
        <w:spacing w:before="10" w:line="120" w:lineRule="exact"/>
        <w:rPr>
          <w:sz w:val="12"/>
          <w:szCs w:val="12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  <w:sectPr w:rsidR="007C2845">
          <w:type w:val="continuous"/>
          <w:pgSz w:w="11909" w:h="16840"/>
          <w:pgMar w:top="460" w:right="1020" w:bottom="0" w:left="920" w:header="720" w:footer="720" w:gutter="0"/>
          <w:cols w:space="720" w:equalWidth="0">
            <w:col w:w="9969"/>
          </w:cols>
          <w:noEndnote/>
        </w:sectPr>
      </w:pPr>
    </w:p>
    <w:p w:rsidR="007C2845" w:rsidRDefault="007C2845">
      <w:pPr>
        <w:kinsoku w:val="0"/>
        <w:overflowPunct w:val="0"/>
        <w:spacing w:before="1" w:line="100" w:lineRule="exact"/>
        <w:rPr>
          <w:sz w:val="10"/>
          <w:szCs w:val="10"/>
        </w:rPr>
      </w:pPr>
    </w:p>
    <w:p w:rsidR="007C2845" w:rsidRDefault="007C2845">
      <w:pPr>
        <w:kinsoku w:val="0"/>
        <w:overflowPunct w:val="0"/>
        <w:jc w:val="right"/>
        <w:rPr>
          <w:rFonts w:ascii="GOST type A" w:hAnsi="GOST type A" w:cs="GOST type A"/>
          <w:sz w:val="22"/>
          <w:szCs w:val="22"/>
        </w:rPr>
      </w:pPr>
      <w:r>
        <w:rPr>
          <w:rFonts w:ascii="Symbol type A" w:hAnsi="Symbol type A" w:cs="Symbol type A"/>
          <w:w w:val="90"/>
        </w:rPr>
        <w:t></w:t>
      </w:r>
      <w:r>
        <w:rPr>
          <w:rFonts w:ascii="GOST type A" w:hAnsi="GOST type A" w:cs="GOST type A"/>
          <w:w w:val="90"/>
          <w:sz w:val="22"/>
          <w:szCs w:val="22"/>
        </w:rPr>
        <w:t>27</w:t>
      </w:r>
    </w:p>
    <w:p w:rsidR="007C2845" w:rsidRDefault="007C2845">
      <w:pPr>
        <w:kinsoku w:val="0"/>
        <w:overflowPunct w:val="0"/>
        <w:spacing w:before="1" w:line="100" w:lineRule="exact"/>
        <w:rPr>
          <w:sz w:val="10"/>
          <w:szCs w:val="10"/>
        </w:rPr>
      </w:pPr>
      <w:r>
        <w:br w:type="column"/>
      </w:r>
    </w:p>
    <w:p w:rsidR="007C2845" w:rsidRDefault="0016580A">
      <w:pPr>
        <w:tabs>
          <w:tab w:val="left" w:pos="4098"/>
        </w:tabs>
        <w:kinsoku w:val="0"/>
        <w:overflowPunct w:val="0"/>
        <w:ind w:left="1878"/>
        <w:rPr>
          <w:rFonts w:ascii="GOST type A" w:hAnsi="GOST type A" w:cs="GOST type A"/>
          <w:sz w:val="22"/>
          <w:szCs w:val="22"/>
        </w:rPr>
      </w:pPr>
      <w:r w:rsidRPr="0016580A">
        <w:rPr>
          <w:noProof/>
        </w:rPr>
        <w:pict>
          <v:shape id="_x0000_s1628" type="#_x0000_t202" style="position:absolute;left:0;text-align:left;margin-left:254.25pt;margin-top:-27.8pt;width:11.15pt;height:20.3pt;z-index:-251681280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68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2</w:t>
                  </w:r>
                </w:p>
                <w:p w:rsidR="007C2845" w:rsidRDefault="007C2845">
                  <w:pPr>
                    <w:kinsoku w:val="0"/>
                    <w:overflowPunct w:val="0"/>
                    <w:spacing w:line="90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2</w:t>
                  </w:r>
                </w:p>
                <w:p w:rsidR="007C2845" w:rsidRDefault="007C2845">
                  <w:pPr>
                    <w:kinsoku w:val="0"/>
                    <w:overflowPunct w:val="0"/>
                    <w:spacing w:line="80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5</w:t>
                  </w:r>
                </w:p>
                <w:p w:rsidR="007C2845" w:rsidRDefault="007C2845">
                  <w:pPr>
                    <w:kinsoku w:val="0"/>
                    <w:overflowPunct w:val="0"/>
                    <w:spacing w:line="67" w:lineRule="exact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2</w:t>
                  </w:r>
                </w:p>
              </w:txbxContent>
            </v:textbox>
            <w10:wrap anchorx="page"/>
          </v:shape>
        </w:pict>
      </w:r>
      <w:r w:rsidRPr="0016580A">
        <w:rPr>
          <w:noProof/>
        </w:rPr>
        <w:pict>
          <v:shape id="_x0000_s1629" type="#_x0000_t202" style="position:absolute;left:0;text-align:left;margin-left:300pt;margin-top:-.05pt;width:16.9pt;height:12.65pt;z-index:-251680256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before="1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Symbol type A" w:hAnsi="Symbol type A" w:cs="Symbol type A"/>
                      <w:w w:val="95"/>
                    </w:rPr>
                    <w:t></w:t>
                  </w: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27</w:t>
                  </w:r>
                </w:p>
              </w:txbxContent>
            </v:textbox>
            <w10:wrap anchorx="page"/>
          </v:shape>
        </w:pict>
      </w:r>
      <w:r w:rsidRPr="0016580A">
        <w:rPr>
          <w:noProof/>
        </w:rPr>
        <w:pict>
          <v:shape id="_x0000_s1630" type="#_x0000_t202" style="position:absolute;left:0;text-align:left;margin-left:411.05pt;margin-top:-.05pt;width:16.9pt;height:12.65pt;z-index:-251679232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before="1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Symbol type A" w:hAnsi="Symbol type A" w:cs="Symbol type A"/>
                      <w:spacing w:val="1"/>
                      <w:w w:val="95"/>
                    </w:rPr>
                    <w:t></w:t>
                  </w:r>
                  <w:r>
                    <w:rPr>
                      <w:rFonts w:ascii="GOST type A" w:hAnsi="GOST type A" w:cs="GOST type A"/>
                      <w:w w:val="95"/>
                      <w:sz w:val="22"/>
                      <w:szCs w:val="22"/>
                    </w:rPr>
                    <w:t>27</w:t>
                  </w:r>
                </w:p>
              </w:txbxContent>
            </v:textbox>
            <w10:wrap anchorx="page"/>
          </v:shape>
        </w:pict>
      </w:r>
      <w:r w:rsidRPr="0016580A">
        <w:rPr>
          <w:noProof/>
        </w:rPr>
        <w:pict>
          <v:shape id="_x0000_s1631" type="#_x0000_t202" style="position:absolute;left:0;text-align:left;margin-left:253.25pt;margin-top:-26.15pt;width:13.15pt;height:19.65pt;z-index:-251667968;mso-position-horizontal-relative:page" o:allowincell="f" filled="f" stroked="f">
            <v:textbox style="layout-flow:vertical;mso-layout-flow-alt:bottom-to-top" inset="0,0,0,0">
              <w:txbxContent>
                <w:p w:rsidR="007C2845" w:rsidRDefault="007C2845">
                  <w:pPr>
                    <w:kinsoku w:val="0"/>
                    <w:overflowPunct w:val="0"/>
                    <w:spacing w:before="5"/>
                    <w:ind w:left="20"/>
                    <w:rPr>
                      <w:rFonts w:ascii="GOST type A" w:hAnsi="GOST type A" w:cs="GOST type A"/>
                      <w:sz w:val="22"/>
                      <w:szCs w:val="22"/>
                    </w:rPr>
                  </w:pPr>
                  <w:r>
                    <w:rPr>
                      <w:rFonts w:ascii="GOST type A" w:hAnsi="GOST type A" w:cs="GOST type A"/>
                      <w:spacing w:val="1"/>
                      <w:w w:val="93"/>
                      <w:sz w:val="22"/>
                      <w:szCs w:val="22"/>
                    </w:rPr>
                    <w:t>2</w:t>
                  </w:r>
                  <w:r>
                    <w:rPr>
                      <w:rFonts w:ascii="GOST type A" w:hAnsi="GOST type A" w:cs="GOST type A"/>
                      <w:spacing w:val="-1"/>
                      <w:w w:val="93"/>
                      <w:sz w:val="22"/>
                      <w:szCs w:val="22"/>
                    </w:rPr>
                    <w:t>5</w:t>
                  </w:r>
                  <w:r>
                    <w:rPr>
                      <w:rFonts w:ascii="GOST type A" w:hAnsi="GOST type A" w:cs="GOST type A"/>
                      <w:spacing w:val="1"/>
                      <w:w w:val="93"/>
                      <w:sz w:val="22"/>
                      <w:szCs w:val="22"/>
                    </w:rPr>
                    <w:t>2</w:t>
                  </w:r>
                  <w:r>
                    <w:rPr>
                      <w:rFonts w:ascii="GOST type A" w:hAnsi="GOST type A" w:cs="GOST type A"/>
                      <w:w w:val="93"/>
                      <w:sz w:val="22"/>
                      <w:szCs w:val="22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7C2845">
        <w:rPr>
          <w:rFonts w:ascii="Symbol type A" w:hAnsi="Symbol type A" w:cs="Symbol type A"/>
          <w:w w:val="95"/>
        </w:rPr>
        <w:t></w:t>
      </w:r>
      <w:r w:rsidR="007C2845">
        <w:rPr>
          <w:rFonts w:ascii="GOST type A" w:hAnsi="GOST type A" w:cs="GOST type A"/>
          <w:w w:val="95"/>
          <w:sz w:val="22"/>
          <w:szCs w:val="22"/>
        </w:rPr>
        <w:t>27</w:t>
      </w:r>
      <w:r w:rsidR="007C2845">
        <w:rPr>
          <w:rFonts w:ascii="GOST type A" w:hAnsi="GOST type A" w:cs="GOST type A"/>
          <w:w w:val="95"/>
          <w:sz w:val="22"/>
          <w:szCs w:val="22"/>
        </w:rPr>
        <w:tab/>
      </w:r>
      <w:r w:rsidR="007C2845">
        <w:rPr>
          <w:rFonts w:ascii="Symbol type A" w:hAnsi="Symbol type A" w:cs="Symbol type A"/>
          <w:spacing w:val="1"/>
          <w:w w:val="95"/>
        </w:rPr>
        <w:t></w:t>
      </w:r>
      <w:r w:rsidR="007C2845">
        <w:rPr>
          <w:rFonts w:ascii="GOST type A" w:hAnsi="GOST type A" w:cs="GOST type A"/>
          <w:w w:val="95"/>
          <w:sz w:val="22"/>
          <w:szCs w:val="22"/>
        </w:rPr>
        <w:t>27</w:t>
      </w:r>
    </w:p>
    <w:p w:rsidR="007C2845" w:rsidRDefault="007C2845">
      <w:pPr>
        <w:tabs>
          <w:tab w:val="left" w:pos="4098"/>
        </w:tabs>
        <w:kinsoku w:val="0"/>
        <w:overflowPunct w:val="0"/>
        <w:ind w:left="1878"/>
        <w:rPr>
          <w:rFonts w:ascii="GOST type A" w:hAnsi="GOST type A" w:cs="GOST type A"/>
          <w:sz w:val="22"/>
          <w:szCs w:val="22"/>
        </w:rPr>
        <w:sectPr w:rsidR="007C2845">
          <w:type w:val="continuous"/>
          <w:pgSz w:w="11909" w:h="16840"/>
          <w:pgMar w:top="460" w:right="1020" w:bottom="0" w:left="920" w:header="720" w:footer="720" w:gutter="0"/>
          <w:cols w:num="2" w:space="720" w:equalWidth="0">
            <w:col w:w="3162" w:space="40"/>
            <w:col w:w="6767"/>
          </w:cols>
          <w:noEndnote/>
        </w:sect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before="10" w:line="240" w:lineRule="exact"/>
      </w:pPr>
    </w:p>
    <w:tbl>
      <w:tblPr>
        <w:tblW w:w="0" w:type="auto"/>
        <w:tblInd w:w="123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09"/>
        <w:gridCol w:w="2410"/>
        <w:gridCol w:w="2987"/>
      </w:tblGrid>
      <w:tr w:rsidR="007C2845">
        <w:trPr>
          <w:trHeight w:hRule="exact" w:val="259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546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52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ты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right="7"/>
              <w:jc w:val="center"/>
            </w:pP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мм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м)</w:t>
            </w:r>
          </w:p>
        </w:tc>
      </w:tr>
      <w:tr w:rsidR="007C2845">
        <w:trPr>
          <w:trHeight w:hRule="exact" w:val="264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8" w:lineRule="exact"/>
              <w:ind w:left="8"/>
              <w:jc w:val="center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М16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8" w:lineRule="exact"/>
              <w:ind w:left="8"/>
              <w:jc w:val="center"/>
            </w:pPr>
            <w:r>
              <w:rPr>
                <w:sz w:val="22"/>
                <w:szCs w:val="22"/>
              </w:rPr>
              <w:t>1,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8" w:lineRule="exact"/>
              <w:ind w:left="1"/>
              <w:jc w:val="center"/>
            </w:pPr>
            <w:r>
              <w:rPr>
                <w:sz w:val="22"/>
                <w:szCs w:val="22"/>
              </w:rPr>
              <w:t>2500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5)</w:t>
            </w:r>
          </w:p>
        </w:tc>
      </w:tr>
      <w:tr w:rsidR="007C2845">
        <w:trPr>
          <w:trHeight w:hRule="exact" w:val="264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754" w:right="750"/>
              <w:jc w:val="center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М100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126" w:right="112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980" w:right="984"/>
              <w:jc w:val="center"/>
            </w:pPr>
            <w:r>
              <w:rPr>
                <w:sz w:val="22"/>
                <w:szCs w:val="22"/>
              </w:rPr>
              <w:t>10000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10)</w:t>
            </w:r>
          </w:p>
        </w:tc>
      </w:tr>
      <w:tr w:rsidR="007C2845">
        <w:trPr>
          <w:trHeight w:hRule="exact" w:val="265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ind w:left="754" w:right="750"/>
              <w:jc w:val="center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М250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ind w:left="1126" w:right="1122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ind w:left="980" w:right="984"/>
              <w:jc w:val="center"/>
            </w:pPr>
            <w:r>
              <w:rPr>
                <w:sz w:val="22"/>
                <w:szCs w:val="22"/>
              </w:rPr>
              <w:t>25000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25)</w:t>
            </w:r>
          </w:p>
        </w:tc>
      </w:tr>
      <w:tr w:rsidR="007C2845">
        <w:trPr>
          <w:trHeight w:hRule="exact" w:val="514"/>
        </w:trPr>
        <w:tc>
          <w:tcPr>
            <w:tcW w:w="7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ыть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 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proofErr w:type="spellStart"/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proofErr w:type="spellEnd"/>
            <w:r>
              <w:rPr>
                <w:spacing w:val="2"/>
                <w:sz w:val="22"/>
                <w:szCs w:val="22"/>
              </w:rPr>
              <w:t>-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1"/>
              <w:ind w:left="104"/>
            </w:pPr>
            <w:proofErr w:type="spellStart"/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</w:p>
        </w:tc>
      </w:tr>
    </w:tbl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before="2" w:line="280" w:lineRule="exact"/>
        <w:rPr>
          <w:sz w:val="28"/>
          <w:szCs w:val="28"/>
        </w:rPr>
      </w:pPr>
    </w:p>
    <w:p w:rsidR="007C2845" w:rsidRDefault="007C2845">
      <w:pPr>
        <w:kinsoku w:val="0"/>
        <w:overflowPunct w:val="0"/>
        <w:spacing w:before="72"/>
        <w:ind w:left="248"/>
        <w:jc w:val="center"/>
        <w:rPr>
          <w:sz w:val="22"/>
          <w:szCs w:val="22"/>
        </w:rPr>
      </w:pPr>
      <w:r>
        <w:rPr>
          <w:b/>
          <w:bCs/>
          <w:spacing w:val="-6"/>
          <w:sz w:val="22"/>
          <w:szCs w:val="22"/>
        </w:rPr>
        <w:t>Р</w:t>
      </w:r>
      <w:r>
        <w:rPr>
          <w:b/>
          <w:bCs/>
          <w:spacing w:val="2"/>
          <w:sz w:val="22"/>
          <w:szCs w:val="22"/>
        </w:rPr>
        <w:t>и</w:t>
      </w:r>
      <w:r>
        <w:rPr>
          <w:b/>
          <w:bCs/>
          <w:spacing w:val="-2"/>
          <w:sz w:val="22"/>
          <w:szCs w:val="22"/>
        </w:rPr>
        <w:t>с</w:t>
      </w:r>
      <w:r>
        <w:rPr>
          <w:b/>
          <w:bCs/>
          <w:sz w:val="22"/>
          <w:szCs w:val="22"/>
        </w:rPr>
        <w:t>у</w:t>
      </w:r>
      <w:r>
        <w:rPr>
          <w:b/>
          <w:bCs/>
          <w:spacing w:val="2"/>
          <w:sz w:val="22"/>
          <w:szCs w:val="22"/>
        </w:rPr>
        <w:t>н</w:t>
      </w:r>
      <w:r>
        <w:rPr>
          <w:b/>
          <w:bCs/>
          <w:sz w:val="22"/>
          <w:szCs w:val="22"/>
        </w:rPr>
        <w:t>ок</w:t>
      </w:r>
      <w:r>
        <w:rPr>
          <w:b/>
          <w:bCs/>
          <w:spacing w:val="4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1</w:t>
      </w:r>
    </w:p>
    <w:p w:rsidR="007C2845" w:rsidRDefault="007C2845">
      <w:pPr>
        <w:kinsoku w:val="0"/>
        <w:overflowPunct w:val="0"/>
        <w:spacing w:before="72"/>
        <w:ind w:left="248"/>
        <w:jc w:val="center"/>
        <w:rPr>
          <w:sz w:val="22"/>
          <w:szCs w:val="22"/>
        </w:rPr>
        <w:sectPr w:rsidR="007C2845">
          <w:type w:val="continuous"/>
          <w:pgSz w:w="11909" w:h="16840"/>
          <w:pgMar w:top="460" w:right="1020" w:bottom="0" w:left="920" w:header="720" w:footer="720" w:gutter="0"/>
          <w:cols w:space="720" w:equalWidth="0">
            <w:col w:w="9969"/>
          </w:cols>
          <w:noEndnote/>
        </w:sectPr>
      </w:pPr>
    </w:p>
    <w:p w:rsidR="007C2845" w:rsidRDefault="007C2845">
      <w:pPr>
        <w:pStyle w:val="Heading1"/>
        <w:kinsoku w:val="0"/>
        <w:overflowPunct w:val="0"/>
        <w:spacing w:before="62"/>
        <w:ind w:left="1323"/>
        <w:outlineLvl w:val="9"/>
        <w:rPr>
          <w:b w:val="0"/>
          <w:bCs w:val="0"/>
        </w:rPr>
      </w:pPr>
      <w:r>
        <w:rPr>
          <w:spacing w:val="2"/>
        </w:rPr>
        <w:lastRenderedPageBreak/>
        <w:t>В</w:t>
      </w:r>
      <w:r>
        <w:t>ариа</w:t>
      </w:r>
      <w:r>
        <w:rPr>
          <w:spacing w:val="-4"/>
        </w:rPr>
        <w:t>н</w:t>
      </w:r>
      <w:r>
        <w:rPr>
          <w:spacing w:val="1"/>
        </w:rPr>
        <w:t>т</w:t>
      </w:r>
      <w:r>
        <w:t>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>д</w:t>
      </w:r>
      <w:r>
        <w:rPr>
          <w:spacing w:val="-1"/>
        </w:rPr>
        <w:t>с</w:t>
      </w:r>
      <w:r>
        <w:t>о</w:t>
      </w:r>
      <w:r>
        <w:rPr>
          <w:spacing w:val="-1"/>
        </w:rPr>
        <w:t>е</w:t>
      </w:r>
      <w:r>
        <w:rPr>
          <w:spacing w:val="-2"/>
        </w:rPr>
        <w:t>д</w:t>
      </w:r>
      <w:r>
        <w:t>ин</w:t>
      </w:r>
      <w:r>
        <w:rPr>
          <w:spacing w:val="-1"/>
        </w:rPr>
        <w:t>е</w:t>
      </w:r>
      <w:r>
        <w:t>ния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rPr>
          <w:spacing w:val="-4"/>
        </w:rPr>
        <w:t>п</w:t>
      </w:r>
      <w:r>
        <w:t>роц</w:t>
      </w:r>
      <w:r>
        <w:rPr>
          <w:spacing w:val="-1"/>
        </w:rPr>
        <w:t>есс</w:t>
      </w:r>
      <w:r>
        <w:t>у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вын</w:t>
      </w:r>
      <w:r>
        <w:rPr>
          <w:spacing w:val="-5"/>
        </w:rPr>
        <w:t>о</w:t>
      </w:r>
      <w:r>
        <w:rPr>
          <w:spacing w:val="-1"/>
        </w:rPr>
        <w:t>с</w:t>
      </w:r>
      <w:r>
        <w:t>ным</w:t>
      </w:r>
      <w:r>
        <w:rPr>
          <w:spacing w:val="3"/>
        </w:rPr>
        <w:t xml:space="preserve"> </w:t>
      </w:r>
      <w:r>
        <w:rPr>
          <w:spacing w:val="-1"/>
        </w:rPr>
        <w:t>се</w:t>
      </w:r>
      <w:r>
        <w:t>н</w:t>
      </w:r>
      <w:r>
        <w:rPr>
          <w:spacing w:val="-1"/>
        </w:rPr>
        <w:t>с</w:t>
      </w:r>
      <w:r>
        <w:t>ором</w:t>
      </w:r>
      <w:r>
        <w:rPr>
          <w:spacing w:val="3"/>
        </w:rPr>
        <w:t xml:space="preserve"> </w:t>
      </w:r>
      <w:r>
        <w:rPr>
          <w:spacing w:val="1"/>
        </w:rPr>
        <w:t>(</w:t>
      </w:r>
      <w:r>
        <w:t>код</w:t>
      </w:r>
      <w:r>
        <w:rPr>
          <w:spacing w:val="-4"/>
        </w:rPr>
        <w:t xml:space="preserve"> </w:t>
      </w:r>
      <w:proofErr w:type="gramStart"/>
      <w:r>
        <w:rPr>
          <w:spacing w:val="2"/>
        </w:rPr>
        <w:t>В</w:t>
      </w:r>
      <w:r>
        <w:t>С</w:t>
      </w:r>
      <w:proofErr w:type="gramEnd"/>
      <w:r>
        <w:t>)</w:t>
      </w:r>
    </w:p>
    <w:p w:rsidR="007C2845" w:rsidRDefault="007C2845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:rsidR="007C2845" w:rsidRDefault="007C2845">
      <w:pPr>
        <w:tabs>
          <w:tab w:val="left" w:pos="5255"/>
          <w:tab w:val="left" w:pos="5856"/>
        </w:tabs>
        <w:kinsoku w:val="0"/>
        <w:overflowPunct w:val="0"/>
        <w:spacing w:line="242" w:lineRule="auto"/>
        <w:ind w:left="1438" w:right="774" w:hanging="783"/>
      </w:pPr>
      <w:r>
        <w:rPr>
          <w:b/>
          <w:bCs/>
        </w:rPr>
        <w:t>Э</w:t>
      </w:r>
      <w:r>
        <w:rPr>
          <w:b/>
          <w:bCs/>
          <w:spacing w:val="-1"/>
        </w:rPr>
        <w:t>КМ</w:t>
      </w:r>
      <w:r>
        <w:rPr>
          <w:b/>
          <w:bCs/>
          <w:spacing w:val="1"/>
        </w:rPr>
        <w:t>-</w:t>
      </w:r>
      <w:r>
        <w:rPr>
          <w:b/>
          <w:bCs/>
        </w:rPr>
        <w:t>1005</w:t>
      </w:r>
      <w:r>
        <w:rPr>
          <w:b/>
          <w:bCs/>
          <w:spacing w:val="2"/>
        </w:rPr>
        <w:t>-</w:t>
      </w:r>
      <w:r>
        <w:rPr>
          <w:b/>
          <w:bCs/>
          <w:spacing w:val="-2"/>
        </w:rPr>
        <w:t>Д</w:t>
      </w:r>
      <w:r>
        <w:rPr>
          <w:b/>
          <w:bCs/>
        </w:rPr>
        <w:t>А,</w:t>
      </w:r>
      <w:r>
        <w:rPr>
          <w:b/>
          <w:bCs/>
          <w:spacing w:val="3"/>
        </w:rPr>
        <w:t xml:space="preserve"> </w:t>
      </w:r>
      <w:r>
        <w:rPr>
          <w:b/>
          <w:bCs/>
        </w:rPr>
        <w:t>Э</w:t>
      </w:r>
      <w:r>
        <w:rPr>
          <w:b/>
          <w:bCs/>
          <w:spacing w:val="-6"/>
        </w:rPr>
        <w:t>К</w:t>
      </w:r>
      <w:r>
        <w:rPr>
          <w:b/>
          <w:bCs/>
          <w:spacing w:val="4"/>
        </w:rPr>
        <w:t>М</w:t>
      </w:r>
      <w:r>
        <w:rPr>
          <w:b/>
          <w:bCs/>
          <w:spacing w:val="1"/>
        </w:rPr>
        <w:t>-</w:t>
      </w:r>
      <w:r>
        <w:rPr>
          <w:b/>
          <w:bCs/>
        </w:rPr>
        <w:t>100</w:t>
      </w:r>
      <w:r>
        <w:rPr>
          <w:b/>
          <w:bCs/>
          <w:spacing w:val="-5"/>
        </w:rPr>
        <w:t>5</w:t>
      </w:r>
      <w:r>
        <w:rPr>
          <w:b/>
          <w:bCs/>
          <w:spacing w:val="1"/>
        </w:rPr>
        <w:t>-</w:t>
      </w:r>
      <w:r>
        <w:rPr>
          <w:b/>
          <w:bCs/>
          <w:spacing w:val="-2"/>
        </w:rPr>
        <w:t>Д</w:t>
      </w:r>
      <w:r>
        <w:rPr>
          <w:b/>
          <w:bCs/>
        </w:rPr>
        <w:t>И,</w:t>
      </w:r>
      <w:r>
        <w:rPr>
          <w:b/>
          <w:bCs/>
        </w:rPr>
        <w:tab/>
        <w:t>Э</w:t>
      </w:r>
      <w:r>
        <w:rPr>
          <w:b/>
          <w:bCs/>
          <w:spacing w:val="-6"/>
        </w:rPr>
        <w:t>К</w:t>
      </w:r>
      <w:r>
        <w:rPr>
          <w:b/>
          <w:bCs/>
          <w:spacing w:val="4"/>
        </w:rPr>
        <w:t>М</w:t>
      </w:r>
      <w:r>
        <w:rPr>
          <w:b/>
          <w:bCs/>
          <w:spacing w:val="1"/>
        </w:rPr>
        <w:t>-</w:t>
      </w:r>
      <w:r>
        <w:rPr>
          <w:b/>
          <w:bCs/>
        </w:rPr>
        <w:t>1005</w:t>
      </w:r>
      <w:r>
        <w:rPr>
          <w:b/>
          <w:bCs/>
          <w:spacing w:val="-2"/>
        </w:rPr>
        <w:t>Е</w:t>
      </w:r>
      <w:r>
        <w:rPr>
          <w:b/>
          <w:bCs/>
          <w:spacing w:val="-5"/>
        </w:rPr>
        <w:t>х</w:t>
      </w:r>
      <w:r>
        <w:rPr>
          <w:b/>
          <w:bCs/>
        </w:rPr>
        <w:t>d</w:t>
      </w:r>
      <w:r>
        <w:rPr>
          <w:b/>
          <w:bCs/>
          <w:spacing w:val="1"/>
        </w:rPr>
        <w:t>-</w:t>
      </w:r>
      <w:r>
        <w:rPr>
          <w:b/>
          <w:bCs/>
          <w:spacing w:val="-2"/>
        </w:rPr>
        <w:t>Д</w:t>
      </w:r>
      <w:r>
        <w:rPr>
          <w:b/>
          <w:bCs/>
        </w:rPr>
        <w:t>А,</w:t>
      </w:r>
      <w:r>
        <w:rPr>
          <w:b/>
          <w:bCs/>
          <w:spacing w:val="3"/>
        </w:rPr>
        <w:t xml:space="preserve"> </w:t>
      </w:r>
      <w:r>
        <w:rPr>
          <w:b/>
          <w:bCs/>
        </w:rPr>
        <w:t>Э</w:t>
      </w:r>
      <w:r>
        <w:rPr>
          <w:b/>
          <w:bCs/>
          <w:spacing w:val="-1"/>
        </w:rPr>
        <w:t>К</w:t>
      </w:r>
      <w:r>
        <w:rPr>
          <w:b/>
          <w:bCs/>
        </w:rPr>
        <w:t>М</w:t>
      </w:r>
      <w:r>
        <w:rPr>
          <w:b/>
          <w:bCs/>
          <w:spacing w:val="1"/>
        </w:rPr>
        <w:t>-</w:t>
      </w:r>
      <w:r>
        <w:rPr>
          <w:b/>
          <w:bCs/>
        </w:rPr>
        <w:t>1005</w:t>
      </w:r>
      <w:r>
        <w:rPr>
          <w:b/>
          <w:bCs/>
          <w:spacing w:val="-2"/>
        </w:rPr>
        <w:t>E</w:t>
      </w:r>
      <w:r>
        <w:rPr>
          <w:b/>
          <w:bCs/>
          <w:spacing w:val="-5"/>
        </w:rPr>
        <w:t>х</w:t>
      </w:r>
      <w:r>
        <w:rPr>
          <w:b/>
          <w:bCs/>
          <w:spacing w:val="1"/>
        </w:rPr>
        <w:t>d-</w:t>
      </w:r>
      <w:r>
        <w:rPr>
          <w:b/>
          <w:bCs/>
          <w:spacing w:val="-2"/>
        </w:rPr>
        <w:t>Д</w:t>
      </w:r>
      <w:r>
        <w:rPr>
          <w:b/>
          <w:bCs/>
        </w:rPr>
        <w:t>И, Э</w:t>
      </w:r>
      <w:r>
        <w:rPr>
          <w:b/>
          <w:bCs/>
          <w:spacing w:val="-6"/>
        </w:rPr>
        <w:t>К</w:t>
      </w:r>
      <w:r>
        <w:rPr>
          <w:b/>
          <w:bCs/>
          <w:spacing w:val="4"/>
        </w:rPr>
        <w:t>М</w:t>
      </w:r>
      <w:r>
        <w:rPr>
          <w:b/>
          <w:bCs/>
          <w:spacing w:val="1"/>
        </w:rPr>
        <w:t>-</w:t>
      </w:r>
      <w:r>
        <w:rPr>
          <w:b/>
          <w:bCs/>
        </w:rPr>
        <w:t>1005</w:t>
      </w:r>
      <w:r>
        <w:rPr>
          <w:b/>
          <w:bCs/>
          <w:spacing w:val="1"/>
        </w:rPr>
        <w:t>-</w:t>
      </w:r>
      <w:r>
        <w:rPr>
          <w:b/>
          <w:bCs/>
          <w:spacing w:val="-2"/>
        </w:rPr>
        <w:t>Д</w:t>
      </w:r>
      <w:r>
        <w:rPr>
          <w:b/>
          <w:bCs/>
          <w:spacing w:val="-5"/>
        </w:rPr>
        <w:t>И</w:t>
      </w:r>
      <w:r>
        <w:rPr>
          <w:b/>
          <w:bCs/>
          <w:spacing w:val="3"/>
        </w:rPr>
        <w:t>В</w:t>
      </w:r>
      <w:r>
        <w:rPr>
          <w:b/>
          <w:bCs/>
        </w:rPr>
        <w:t>,</w:t>
      </w:r>
      <w:r>
        <w:rPr>
          <w:b/>
          <w:bCs/>
        </w:rPr>
        <w:tab/>
      </w:r>
      <w:r>
        <w:rPr>
          <w:b/>
          <w:bCs/>
        </w:rPr>
        <w:tab/>
        <w:t>Э</w:t>
      </w:r>
      <w:r>
        <w:rPr>
          <w:b/>
          <w:bCs/>
          <w:spacing w:val="-6"/>
        </w:rPr>
        <w:t>К</w:t>
      </w:r>
      <w:r>
        <w:rPr>
          <w:b/>
          <w:bCs/>
          <w:spacing w:val="3"/>
        </w:rPr>
        <w:t>М</w:t>
      </w:r>
      <w:r>
        <w:rPr>
          <w:b/>
          <w:bCs/>
          <w:spacing w:val="2"/>
        </w:rPr>
        <w:t>-</w:t>
      </w:r>
      <w:r>
        <w:rPr>
          <w:b/>
          <w:bCs/>
        </w:rPr>
        <w:t>1005</w:t>
      </w:r>
      <w:r>
        <w:rPr>
          <w:b/>
          <w:bCs/>
          <w:spacing w:val="-2"/>
        </w:rPr>
        <w:t>E</w:t>
      </w:r>
      <w:r>
        <w:rPr>
          <w:b/>
          <w:bCs/>
          <w:spacing w:val="-5"/>
        </w:rPr>
        <w:t>х</w:t>
      </w:r>
      <w:r>
        <w:rPr>
          <w:b/>
          <w:bCs/>
        </w:rPr>
        <w:t>d</w:t>
      </w:r>
      <w:r>
        <w:rPr>
          <w:b/>
          <w:bCs/>
          <w:spacing w:val="1"/>
        </w:rPr>
        <w:t>-</w:t>
      </w:r>
      <w:r>
        <w:rPr>
          <w:b/>
          <w:bCs/>
          <w:spacing w:val="-2"/>
        </w:rPr>
        <w:t>Д</w:t>
      </w:r>
      <w:r>
        <w:rPr>
          <w:b/>
          <w:bCs/>
        </w:rPr>
        <w:t>ИВ</w:t>
      </w:r>
    </w:p>
    <w:p w:rsidR="007C2845" w:rsidRDefault="007C2845">
      <w:pPr>
        <w:kinsoku w:val="0"/>
        <w:overflowPunct w:val="0"/>
        <w:spacing w:line="271" w:lineRule="exact"/>
        <w:ind w:left="399" w:right="5861"/>
        <w:jc w:val="center"/>
      </w:pPr>
      <w:r>
        <w:rPr>
          <w:b/>
          <w:bCs/>
        </w:rPr>
        <w:t>Э</w:t>
      </w:r>
      <w:r>
        <w:rPr>
          <w:b/>
          <w:bCs/>
          <w:spacing w:val="-1"/>
        </w:rPr>
        <w:t>КМ</w:t>
      </w:r>
      <w:r>
        <w:rPr>
          <w:b/>
          <w:bCs/>
          <w:spacing w:val="1"/>
        </w:rPr>
        <w:t>-</w:t>
      </w:r>
      <w:r>
        <w:rPr>
          <w:b/>
          <w:bCs/>
        </w:rPr>
        <w:t>1005</w:t>
      </w:r>
      <w:r>
        <w:rPr>
          <w:b/>
          <w:bCs/>
          <w:spacing w:val="-2"/>
        </w:rPr>
        <w:t>Е</w:t>
      </w:r>
      <w:r>
        <w:rPr>
          <w:b/>
          <w:bCs/>
          <w:spacing w:val="-5"/>
        </w:rPr>
        <w:t>х</w:t>
      </w:r>
      <w:r>
        <w:rPr>
          <w:b/>
          <w:bCs/>
          <w:spacing w:val="2"/>
        </w:rPr>
        <w:t>-</w:t>
      </w:r>
      <w:r>
        <w:rPr>
          <w:b/>
          <w:bCs/>
          <w:spacing w:val="-2"/>
        </w:rPr>
        <w:t>Д</w:t>
      </w:r>
      <w:r>
        <w:rPr>
          <w:b/>
          <w:bCs/>
        </w:rPr>
        <w:t>А,</w:t>
      </w:r>
      <w:r>
        <w:rPr>
          <w:b/>
          <w:bCs/>
          <w:spacing w:val="3"/>
        </w:rPr>
        <w:t xml:space="preserve"> </w:t>
      </w:r>
      <w:r>
        <w:rPr>
          <w:b/>
          <w:bCs/>
        </w:rPr>
        <w:t>Э</w:t>
      </w:r>
      <w:r>
        <w:rPr>
          <w:b/>
          <w:bCs/>
          <w:spacing w:val="-1"/>
        </w:rPr>
        <w:t>К</w:t>
      </w:r>
      <w:r>
        <w:rPr>
          <w:b/>
          <w:bCs/>
          <w:spacing w:val="4"/>
        </w:rPr>
        <w:t>М</w:t>
      </w:r>
      <w:r>
        <w:rPr>
          <w:b/>
          <w:bCs/>
          <w:spacing w:val="2"/>
        </w:rPr>
        <w:t>-</w:t>
      </w:r>
      <w:r>
        <w:rPr>
          <w:b/>
          <w:bCs/>
        </w:rPr>
        <w:t>1005</w:t>
      </w:r>
      <w:r>
        <w:rPr>
          <w:b/>
          <w:bCs/>
          <w:spacing w:val="-2"/>
        </w:rPr>
        <w:t>Е</w:t>
      </w:r>
      <w:r>
        <w:rPr>
          <w:b/>
          <w:bCs/>
          <w:spacing w:val="-5"/>
        </w:rPr>
        <w:t>х</w:t>
      </w:r>
      <w:r>
        <w:rPr>
          <w:b/>
          <w:bCs/>
          <w:spacing w:val="1"/>
        </w:rPr>
        <w:t>-</w:t>
      </w:r>
      <w:r>
        <w:rPr>
          <w:b/>
          <w:bCs/>
          <w:spacing w:val="-2"/>
        </w:rPr>
        <w:t>Д</w:t>
      </w:r>
      <w:r>
        <w:rPr>
          <w:b/>
          <w:bCs/>
        </w:rPr>
        <w:t>И,</w:t>
      </w:r>
    </w:p>
    <w:p w:rsidR="007C2845" w:rsidRDefault="0016580A">
      <w:pPr>
        <w:pStyle w:val="Heading1"/>
        <w:kinsoku w:val="0"/>
        <w:overflowPunct w:val="0"/>
        <w:spacing w:before="2"/>
        <w:ind w:left="321" w:right="5861"/>
        <w:jc w:val="center"/>
        <w:outlineLvl w:val="9"/>
        <w:rPr>
          <w:b w:val="0"/>
          <w:bCs w:val="0"/>
        </w:rPr>
      </w:pPr>
      <w:r w:rsidRPr="0016580A">
        <w:rPr>
          <w:noProof/>
        </w:rPr>
        <w:pict>
          <v:group id="_x0000_s1632" style="position:absolute;left:0;text-align:left;margin-left:145.75pt;margin-top:22pt;width:51.8pt;height:262.65pt;z-index:-251664896;mso-position-horizontal-relative:page" coordorigin="2915,440" coordsize="1036,5253" o:allowincell="f">
            <v:rect id="_x0000_s1633" style="position:absolute;left:2916;top:441;width:1040;height:162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6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53415" cy="1035685"/>
                          <wp:effectExtent l="19050" t="0" r="0" b="0"/>
                          <wp:docPr id="20" name="Рисунок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3415" cy="10356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634" style="position:absolute;left:3333;top:505;width:20;height:5187" coordsize="20,5187" o:allowincell="f" path="m,l,5186e" filled="f" strokeweight=".06956mm">
              <v:path arrowok="t"/>
            </v:shape>
            <v:rect id="_x0000_s1635" style="position:absolute;left:2937;top:1801;width:800;height:384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38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03555" cy="2444750"/>
                          <wp:effectExtent l="19050" t="0" r="0" b="0"/>
                          <wp:docPr id="22" name="Рисунок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03555" cy="2444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636" style="position:absolute;left:3045;top:887;width:20;height:20" coordsize="20,20" o:allowincell="f" path="m,l,13e" filled="f" strokeweight=".06953mm">
              <v:path arrowok="t"/>
            </v:shape>
            <v:shape id="_x0000_s1637" style="position:absolute;left:3055;top:867;width:20;height:20" coordsize="20,20" o:allowincell="f" path="m3,r,1l3,2r,2l2,4r,2l1,6r,2l,8,,9e" filled="f" strokeweight=".15547mm">
              <v:path arrowok="t"/>
            </v:shape>
            <v:shape id="_x0000_s1638" style="position:absolute;left:2920;top:575;width:20;height:20" coordsize="20,20" o:allowincell="f" path="m,l12,12e" filled="f" strokeweight=".1555mm">
              <v:path arrowok="t"/>
            </v:shape>
            <v:rect id="_x0000_s1639" style="position:absolute;left:3865;top:1284;width:60;height:12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7465" cy="83820"/>
                          <wp:effectExtent l="19050" t="0" r="635" b="0"/>
                          <wp:docPr id="24" name="Рисунок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465" cy="83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640" style="position:absolute;left:3867;top:1945;width:40;height:12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7940" cy="74930"/>
                          <wp:effectExtent l="19050" t="0" r="0" b="0"/>
                          <wp:docPr id="26" name="Рисунок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940" cy="74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641" style="position:absolute;left:3745;top:1676;width:125;height:20" coordsize="125,20" o:allowincell="f" path="m,l125,e" filled="f" strokecolor="white" strokeweight="1.42181mm">
              <v:path arrowok="t"/>
            </v:shape>
            <w10:wrap anchorx="page"/>
          </v:group>
        </w:pict>
      </w:r>
      <w:r w:rsidRPr="0016580A">
        <w:rPr>
          <w:noProof/>
        </w:rPr>
        <w:pict>
          <v:group id="_x0000_s1642" style="position:absolute;left:0;text-align:left;margin-left:369.95pt;margin-top:19.85pt;width:56.3pt;height:273.05pt;z-index:-251663872;mso-position-horizontal-relative:page" coordorigin="7399,397" coordsize="1126,5461" o:allowincell="f">
            <v:rect id="_x0000_s1643" style="position:absolute;left:7400;top:465;width:1120;height:168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6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18185" cy="1063625"/>
                          <wp:effectExtent l="19050" t="0" r="5715" b="0"/>
                          <wp:docPr id="28" name="Рисунок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8185" cy="1063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644" style="position:absolute;left:7822;top:399;width:20;height:5456" coordsize="20,5456" o:allowincell="f" path="m,l,5456e" filled="f" strokeweight=".0735mm">
              <v:path arrowok="t"/>
            </v:shape>
            <v:rect id="_x0000_s1645" style="position:absolute;left:7421;top:1347;width:800;height:446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44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13080" cy="2836545"/>
                          <wp:effectExtent l="19050" t="0" r="1270" b="0"/>
                          <wp:docPr id="30" name="Рисунок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3080" cy="2836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646" style="position:absolute;left:8438;top:1332;width:60;height:12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7465" cy="83820"/>
                          <wp:effectExtent l="19050" t="0" r="635" b="0"/>
                          <wp:docPr id="32" name="Рисунок 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465" cy="83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647" style="position:absolute;left:8440;top:2010;width:40;height:12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7940" cy="74930"/>
                          <wp:effectExtent l="19050" t="0" r="0" b="0"/>
                          <wp:docPr id="34" name="Рисунок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940" cy="74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648" style="position:absolute;left:8317;top:1733;width:127;height:20" coordsize="127,20" o:allowincell="f" path="m,l127,e" filled="f" strokecolor="white" strokeweight="1.46406mm">
              <v:path arrowok="t"/>
            </v:shape>
            <w10:wrap anchorx="page"/>
          </v:group>
        </w:pict>
      </w:r>
      <w:r w:rsidRPr="0016580A">
        <w:rPr>
          <w:noProof/>
        </w:rPr>
        <w:pict>
          <v:shape id="_x0000_s1649" type="#_x0000_t202" style="position:absolute;left:0;text-align:left;margin-left:185.95pt;margin-top:82.35pt;width:9pt;height:4.4pt;z-index:-251662848;mso-position-horizontal-relative:page" o:allowincell="f" filled="f" stroked="f">
            <v:textbox style="layout-flow:vertical;mso-layout-flow-alt:bottom-to-top" inset="0,0,0,0">
              <w:txbxContent>
                <w:p w:rsidR="007C2845" w:rsidRDefault="007C2845">
                  <w:pPr>
                    <w:kinsoku w:val="0"/>
                    <w:overflowPunct w:val="0"/>
                    <w:spacing w:before="9"/>
                    <w:ind w:left="20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w w:val="99"/>
                      <w:sz w:val="14"/>
                      <w:szCs w:val="14"/>
                    </w:rPr>
                    <w:t>L</w:t>
                  </w:r>
                </w:p>
              </w:txbxContent>
            </v:textbox>
            <w10:wrap anchorx="page"/>
          </v:shape>
        </w:pict>
      </w:r>
      <w:r w:rsidRPr="0016580A">
        <w:rPr>
          <w:noProof/>
        </w:rPr>
        <w:pict>
          <v:shape id="_x0000_s1650" type="#_x0000_t202" style="position:absolute;left:0;text-align:left;margin-left:414.5pt;margin-top:85.15pt;width:9.1pt;height:4.5pt;z-index:-251661824;mso-position-horizontal-relative:page" o:allowincell="f" filled="f" stroked="f">
            <v:textbox style="layout-flow:vertical;mso-layout-flow-alt:bottom-to-top" inset="0,0,0,0">
              <w:txbxContent>
                <w:p w:rsidR="007C2845" w:rsidRDefault="007C2845">
                  <w:pPr>
                    <w:kinsoku w:val="0"/>
                    <w:overflowPunct w:val="0"/>
                    <w:spacing w:before="10"/>
                    <w:ind w:left="20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w w:val="103"/>
                      <w:sz w:val="14"/>
                      <w:szCs w:val="14"/>
                    </w:rPr>
                    <w:t>L</w:t>
                  </w:r>
                </w:p>
              </w:txbxContent>
            </v:textbox>
            <w10:wrap anchorx="page"/>
          </v:shape>
        </w:pict>
      </w:r>
      <w:r w:rsidR="007C2845">
        <w:t>Э</w:t>
      </w:r>
      <w:r w:rsidR="007C2845">
        <w:rPr>
          <w:spacing w:val="-6"/>
        </w:rPr>
        <w:t>К</w:t>
      </w:r>
      <w:r w:rsidR="007C2845">
        <w:rPr>
          <w:spacing w:val="4"/>
        </w:rPr>
        <w:t>М</w:t>
      </w:r>
      <w:r w:rsidR="007C2845">
        <w:rPr>
          <w:spacing w:val="1"/>
        </w:rPr>
        <w:t>-</w:t>
      </w:r>
      <w:r w:rsidR="007C2845">
        <w:t>1005</w:t>
      </w:r>
      <w:r w:rsidR="007C2845">
        <w:rPr>
          <w:spacing w:val="1"/>
        </w:rPr>
        <w:t>-</w:t>
      </w:r>
      <w:r w:rsidR="007C2845">
        <w:rPr>
          <w:spacing w:val="-2"/>
        </w:rPr>
        <w:t>Д</w:t>
      </w:r>
      <w:r w:rsidR="007C2845">
        <w:rPr>
          <w:spacing w:val="-5"/>
        </w:rPr>
        <w:t>И</w:t>
      </w:r>
      <w:r w:rsidR="007C2845">
        <w:t>В</w:t>
      </w:r>
    </w:p>
    <w:p w:rsidR="007C2845" w:rsidRDefault="007C2845">
      <w:pPr>
        <w:kinsoku w:val="0"/>
        <w:overflowPunct w:val="0"/>
        <w:spacing w:before="8" w:line="190" w:lineRule="exact"/>
        <w:rPr>
          <w:sz w:val="19"/>
          <w:szCs w:val="19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tabs>
          <w:tab w:val="left" w:pos="6307"/>
        </w:tabs>
        <w:kinsoku w:val="0"/>
        <w:overflowPunct w:val="0"/>
        <w:ind w:left="1673"/>
      </w:pPr>
      <w:r>
        <w:rPr>
          <w:b/>
          <w:bCs/>
          <w:spacing w:val="-3"/>
        </w:rPr>
        <w:t>Р</w:t>
      </w:r>
      <w:r>
        <w:rPr>
          <w:b/>
          <w:bCs/>
        </w:rPr>
        <w:t>и</w:t>
      </w:r>
      <w:r>
        <w:rPr>
          <w:b/>
          <w:bCs/>
          <w:spacing w:val="-1"/>
        </w:rPr>
        <w:t>с</w:t>
      </w:r>
      <w:r>
        <w:rPr>
          <w:b/>
          <w:bCs/>
        </w:rPr>
        <w:t>унок</w:t>
      </w:r>
      <w:r>
        <w:rPr>
          <w:b/>
          <w:bCs/>
          <w:spacing w:val="4"/>
        </w:rPr>
        <w:t xml:space="preserve"> </w:t>
      </w:r>
      <w:r>
        <w:rPr>
          <w:b/>
          <w:bCs/>
        </w:rPr>
        <w:t>2</w:t>
      </w:r>
      <w:r>
        <w:rPr>
          <w:b/>
          <w:bCs/>
        </w:rPr>
        <w:tab/>
      </w:r>
      <w:r>
        <w:rPr>
          <w:b/>
          <w:bCs/>
          <w:spacing w:val="-3"/>
        </w:rPr>
        <w:t>Р</w:t>
      </w:r>
      <w:r>
        <w:rPr>
          <w:b/>
          <w:bCs/>
          <w:spacing w:val="-4"/>
        </w:rPr>
        <w:t>и</w:t>
      </w:r>
      <w:r>
        <w:rPr>
          <w:b/>
          <w:bCs/>
          <w:spacing w:val="-1"/>
        </w:rPr>
        <w:t>с</w:t>
      </w:r>
      <w:r>
        <w:rPr>
          <w:b/>
          <w:bCs/>
        </w:rPr>
        <w:t>унок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3</w:t>
      </w:r>
    </w:p>
    <w:p w:rsidR="007C2845" w:rsidRDefault="007C2845">
      <w:pPr>
        <w:pStyle w:val="a3"/>
        <w:kinsoku w:val="0"/>
        <w:overflowPunct w:val="0"/>
        <w:spacing w:line="269" w:lineRule="exact"/>
        <w:ind w:left="257"/>
      </w:pPr>
      <w:r>
        <w:rPr>
          <w:spacing w:val="1"/>
        </w:rPr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spacing w:val="-2"/>
        </w:rPr>
        <w:t>В</w:t>
      </w:r>
      <w:r>
        <w:t>ид и</w:t>
      </w:r>
      <w:r>
        <w:rPr>
          <w:spacing w:val="-1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rPr>
          <w:spacing w:val="-5"/>
        </w:rPr>
        <w:t>л</w:t>
      </w:r>
      <w:r>
        <w:t>н</w:t>
      </w:r>
      <w:r>
        <w:rPr>
          <w:spacing w:val="-1"/>
        </w:rPr>
        <w:t>е</w:t>
      </w:r>
      <w:r>
        <w:t>ния</w:t>
      </w: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382"/>
        <w:gridCol w:w="1561"/>
        <w:gridCol w:w="1416"/>
      </w:tblGrid>
      <w:tr w:rsidR="007C2845">
        <w:trPr>
          <w:trHeight w:hRule="exact" w:val="514"/>
        </w:trPr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10" w:lineRule="exact"/>
              <w:rPr>
                <w:sz w:val="11"/>
                <w:szCs w:val="11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"/>
              <w:jc w:val="center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ind w:left="575" w:right="569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1"/>
              <w:ind w:left="3"/>
              <w:jc w:val="center"/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ind w:left="146" w:right="140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1"/>
              <w:ind w:left="256" w:right="140"/>
              <w:jc w:val="center"/>
            </w:pP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-1"/>
                <w:sz w:val="22"/>
                <w:szCs w:val="22"/>
              </w:rPr>
              <w:t xml:space="preserve"> 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</w:tr>
      <w:tr w:rsidR="007C2845">
        <w:trPr>
          <w:trHeight w:hRule="exact" w:val="264"/>
        </w:trPr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>
              <w:rPr>
                <w:spacing w:val="-2"/>
                <w:sz w:val="22"/>
                <w:szCs w:val="22"/>
              </w:rPr>
              <w:t>Об</w:t>
            </w:r>
            <w:r>
              <w:rPr>
                <w:spacing w:val="2"/>
                <w:sz w:val="22"/>
                <w:szCs w:val="22"/>
              </w:rPr>
              <w:t>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мы</w:t>
            </w:r>
            <w:r>
              <w:rPr>
                <w:spacing w:val="-3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570" w:right="569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7C2845">
        <w:trPr>
          <w:trHeight w:hRule="exact" w:val="264"/>
        </w:trPr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proofErr w:type="gramStart"/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ры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щ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z w:val="22"/>
                <w:szCs w:val="22"/>
              </w:rPr>
              <w:t>ое</w:t>
            </w:r>
            <w:proofErr w:type="gramEnd"/>
            <w:r>
              <w:rPr>
                <w:spacing w:val="-5"/>
                <w:sz w:val="22"/>
                <w:szCs w:val="22"/>
              </w:rPr>
              <w:t xml:space="preserve"> «</w:t>
            </w:r>
            <w:proofErr w:type="spellStart"/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ро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proofErr w:type="spellEnd"/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э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2"/>
                <w:sz w:val="22"/>
                <w:szCs w:val="22"/>
              </w:rPr>
              <w:t>ка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ь»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proofErr w:type="spellStart"/>
            <w:r>
              <w:rPr>
                <w:spacing w:val="-1"/>
                <w:sz w:val="22"/>
                <w:szCs w:val="22"/>
              </w:rPr>
              <w:t>Ех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proofErr w:type="spellStart"/>
            <w:r>
              <w:rPr>
                <w:spacing w:val="-1"/>
                <w:sz w:val="22"/>
                <w:szCs w:val="22"/>
              </w:rPr>
              <w:t>Ех</w:t>
            </w:r>
            <w:proofErr w:type="spellEnd"/>
          </w:p>
        </w:tc>
      </w:tr>
      <w:tr w:rsidR="007C2845">
        <w:trPr>
          <w:trHeight w:hRule="exact" w:val="264"/>
        </w:trPr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proofErr w:type="gramStart"/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ры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щ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z w:val="22"/>
                <w:szCs w:val="22"/>
              </w:rPr>
              <w:t>ое</w:t>
            </w:r>
            <w:proofErr w:type="gramEnd"/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«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ры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ниц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ч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proofErr w:type="spellStart"/>
            <w:r>
              <w:rPr>
                <w:spacing w:val="-1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х</w:t>
            </w:r>
            <w:proofErr w:type="gramStart"/>
            <w:r>
              <w:rPr>
                <w:sz w:val="22"/>
                <w:szCs w:val="22"/>
              </w:rPr>
              <w:t>d</w:t>
            </w:r>
            <w:proofErr w:type="spellEnd"/>
            <w:proofErr w:type="gramEnd"/>
            <w:r>
              <w:rPr>
                <w:sz w:val="22"/>
                <w:szCs w:val="22"/>
              </w:rPr>
              <w:t>*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proofErr w:type="spellStart"/>
            <w:r>
              <w:rPr>
                <w:spacing w:val="-1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х</w:t>
            </w:r>
            <w:proofErr w:type="gramStart"/>
            <w:r>
              <w:rPr>
                <w:sz w:val="22"/>
                <w:szCs w:val="22"/>
              </w:rPr>
              <w:t>d</w:t>
            </w:r>
            <w:proofErr w:type="spellEnd"/>
            <w:proofErr w:type="gramEnd"/>
            <w:r>
              <w:rPr>
                <w:sz w:val="22"/>
                <w:szCs w:val="22"/>
              </w:rPr>
              <w:t>*</w:t>
            </w:r>
          </w:p>
        </w:tc>
      </w:tr>
      <w:tr w:rsidR="007C2845">
        <w:trPr>
          <w:trHeight w:hRule="exact" w:val="259"/>
        </w:trPr>
        <w:tc>
          <w:tcPr>
            <w:tcW w:w="93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383"/>
            </w:pP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</w:t>
            </w:r>
            <w:proofErr w:type="spellEnd"/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а </w:t>
            </w:r>
            <w:proofErr w:type="spellStart"/>
            <w:r>
              <w:rPr>
                <w:sz w:val="22"/>
                <w:szCs w:val="22"/>
              </w:rPr>
              <w:t>н</w:t>
            </w:r>
            <w:proofErr w:type="spellEnd"/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*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х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ххх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2"/>
                <w:sz w:val="22"/>
                <w:szCs w:val="22"/>
              </w:rPr>
              <w:t>ДН</w:t>
            </w:r>
            <w:r>
              <w:rPr>
                <w:sz w:val="22"/>
                <w:szCs w:val="22"/>
              </w:rPr>
              <w:t>ххх</w:t>
            </w:r>
            <w:proofErr w:type="spellEnd"/>
          </w:p>
        </w:tc>
      </w:tr>
    </w:tbl>
    <w:p w:rsidR="007C2845" w:rsidRDefault="007C2845">
      <w:pPr>
        <w:kinsoku w:val="0"/>
        <w:overflowPunct w:val="0"/>
        <w:spacing w:before="2" w:line="170" w:lineRule="exact"/>
        <w:rPr>
          <w:sz w:val="17"/>
          <w:szCs w:val="17"/>
        </w:rPr>
      </w:pPr>
    </w:p>
    <w:p w:rsidR="007C2845" w:rsidRDefault="007C2845">
      <w:pPr>
        <w:pStyle w:val="a3"/>
        <w:kinsoku w:val="0"/>
        <w:overflowPunct w:val="0"/>
        <w:spacing w:before="69"/>
        <w:ind w:left="113" w:right="114" w:firstLine="283"/>
        <w:jc w:val="both"/>
      </w:pPr>
      <w:r>
        <w:rPr>
          <w:spacing w:val="-2"/>
        </w:rPr>
        <w:t>У</w:t>
      </w:r>
      <w:r>
        <w:rPr>
          <w:spacing w:val="-1"/>
        </w:rPr>
        <w:t>с</w:t>
      </w:r>
      <w:r>
        <w:t>л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4"/>
        </w:rPr>
        <w:t>н</w:t>
      </w:r>
      <w:r>
        <w:rPr>
          <w:spacing w:val="4"/>
        </w:rPr>
        <w:t>о</w:t>
      </w:r>
      <w:r>
        <w:t>е</w:t>
      </w:r>
      <w:r>
        <w:rPr>
          <w:spacing w:val="34"/>
        </w:rPr>
        <w:t xml:space="preserve"> </w:t>
      </w:r>
      <w:r>
        <w:rPr>
          <w:spacing w:val="4"/>
        </w:rPr>
        <w:t>о</w:t>
      </w:r>
      <w:r>
        <w:rPr>
          <w:spacing w:val="-3"/>
        </w:rPr>
        <w:t>б</w:t>
      </w:r>
      <w:r>
        <w:t>озн</w:t>
      </w:r>
      <w:r>
        <w:rPr>
          <w:spacing w:val="-1"/>
        </w:rPr>
        <w:t>аче</w:t>
      </w:r>
      <w:r>
        <w:t>ние</w:t>
      </w:r>
      <w:r>
        <w:rPr>
          <w:spacing w:val="39"/>
        </w:rPr>
        <w:t xml:space="preserve"> </w:t>
      </w:r>
      <w:r>
        <w:rPr>
          <w:spacing w:val="-4"/>
        </w:rPr>
        <w:t>м</w:t>
      </w:r>
      <w:r>
        <w:rPr>
          <w:spacing w:val="4"/>
        </w:rPr>
        <w:t>о</w:t>
      </w:r>
      <w:r>
        <w:rPr>
          <w:spacing w:val="-3"/>
        </w:rPr>
        <w:t>д</w:t>
      </w:r>
      <w:r>
        <w:rPr>
          <w:spacing w:val="-1"/>
        </w:rPr>
        <w:t>е</w:t>
      </w:r>
      <w:r>
        <w:t>ли</w:t>
      </w:r>
      <w:r>
        <w:rPr>
          <w:spacing w:val="41"/>
        </w:rPr>
        <w:t xml:space="preserve"> </w:t>
      </w:r>
      <w:r>
        <w:rPr>
          <w:spacing w:val="-6"/>
        </w:rPr>
        <w:t>с</w:t>
      </w:r>
      <w:r>
        <w:rPr>
          <w:spacing w:val="4"/>
        </w:rPr>
        <w:t>о</w:t>
      </w:r>
      <w:r>
        <w:rPr>
          <w:spacing w:val="-1"/>
        </w:rPr>
        <w:t>с</w:t>
      </w:r>
      <w:r>
        <w:rPr>
          <w:spacing w:val="-5"/>
        </w:rPr>
        <w:t>т</w:t>
      </w:r>
      <w:r>
        <w:rPr>
          <w:spacing w:val="4"/>
        </w:rPr>
        <w:t>о</w:t>
      </w:r>
      <w:r>
        <w:t>ит</w:t>
      </w:r>
      <w:r>
        <w:rPr>
          <w:spacing w:val="41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rPr>
          <w:spacing w:val="-3"/>
        </w:rPr>
        <w:t>д</w:t>
      </w:r>
      <w:r>
        <w:rPr>
          <w:spacing w:val="1"/>
        </w:rPr>
        <w:t>в</w:t>
      </w:r>
      <w:r>
        <w:rPr>
          <w:spacing w:val="-5"/>
        </w:rPr>
        <w:t>у</w:t>
      </w:r>
      <w:r>
        <w:t>х</w:t>
      </w:r>
      <w:r>
        <w:rPr>
          <w:spacing w:val="35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rPr>
          <w:spacing w:val="-1"/>
        </w:rPr>
        <w:t>че</w:t>
      </w:r>
      <w:r>
        <w:t>т</w:t>
      </w:r>
      <w:r>
        <w:rPr>
          <w:spacing w:val="2"/>
        </w:rPr>
        <w:t>ы</w:t>
      </w:r>
      <w:r>
        <w:t>р</w:t>
      </w:r>
      <w:r>
        <w:rPr>
          <w:spacing w:val="-1"/>
        </w:rPr>
        <w:t>е</w:t>
      </w:r>
      <w:r>
        <w:t>х</w:t>
      </w:r>
      <w:r>
        <w:rPr>
          <w:spacing w:val="40"/>
        </w:rPr>
        <w:t xml:space="preserve"> </w:t>
      </w:r>
      <w:r>
        <w:rPr>
          <w:spacing w:val="2"/>
        </w:rPr>
        <w:t>б</w:t>
      </w:r>
      <w:r>
        <w:rPr>
          <w:spacing w:val="-5"/>
        </w:rPr>
        <w:t>у</w:t>
      </w:r>
      <w:r>
        <w:rPr>
          <w:spacing w:val="-2"/>
        </w:rPr>
        <w:t>к</w:t>
      </w:r>
      <w:r>
        <w:t>в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ч</w:t>
      </w:r>
      <w:r>
        <w:t>и</w:t>
      </w:r>
      <w:r>
        <w:rPr>
          <w:spacing w:val="-1"/>
        </w:rPr>
        <w:t>с</w:t>
      </w:r>
      <w:r>
        <w:t>ла</w:t>
      </w:r>
      <w:r>
        <w:rPr>
          <w:spacing w:val="39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д</w:t>
      </w:r>
      <w:r>
        <w:t>ля</w:t>
      </w:r>
      <w:r>
        <w:rPr>
          <w:spacing w:val="40"/>
        </w:rPr>
        <w:t xml:space="preserve"> </w:t>
      </w:r>
      <w:r>
        <w:rPr>
          <w:spacing w:val="1"/>
        </w:rPr>
        <w:t>м</w:t>
      </w:r>
      <w:r>
        <w:rPr>
          <w:spacing w:val="4"/>
        </w:rPr>
        <w:t>о</w:t>
      </w:r>
      <w:r>
        <w:rPr>
          <w:spacing w:val="-3"/>
        </w:rPr>
        <w:t>д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t>й</w:t>
      </w:r>
      <w:r>
        <w:rPr>
          <w:spacing w:val="41"/>
        </w:rPr>
        <w:t xml:space="preserve"> </w:t>
      </w:r>
      <w:r>
        <w:t xml:space="preserve">с </w:t>
      </w:r>
      <w:r>
        <w:rPr>
          <w:spacing w:val="-1"/>
        </w:rPr>
        <w:t>е</w:t>
      </w:r>
      <w:r>
        <w:rPr>
          <w:spacing w:val="-3"/>
        </w:rPr>
        <w:t>д</w:t>
      </w:r>
      <w:r>
        <w:t>иниц</w:t>
      </w:r>
      <w:r>
        <w:rPr>
          <w:spacing w:val="-1"/>
        </w:rPr>
        <w:t>а</w:t>
      </w:r>
      <w:r>
        <w:rPr>
          <w:spacing w:val="1"/>
        </w:rPr>
        <w:t>м</w:t>
      </w:r>
      <w:r>
        <w:t>и</w:t>
      </w:r>
      <w:r>
        <w:rPr>
          <w:spacing w:val="7"/>
        </w:rPr>
        <w:t xml:space="preserve"> </w:t>
      </w:r>
      <w:r>
        <w:rPr>
          <w:spacing w:val="-4"/>
        </w:rPr>
        <w:t>и</w:t>
      </w:r>
      <w:r>
        <w:t>з</w:t>
      </w:r>
      <w:r>
        <w:rPr>
          <w:spacing w:val="1"/>
        </w:rPr>
        <w:t>м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t>ния</w:t>
      </w:r>
      <w:r>
        <w:rPr>
          <w:spacing w:val="6"/>
        </w:rPr>
        <w:t xml:space="preserve"> </w:t>
      </w:r>
      <w:r>
        <w:rPr>
          <w:spacing w:val="-2"/>
        </w:rPr>
        <w:t>к</w:t>
      </w:r>
      <w:r>
        <w:t>П</w:t>
      </w:r>
      <w:r>
        <w:rPr>
          <w:spacing w:val="-2"/>
        </w:rPr>
        <w:t>а</w:t>
      </w:r>
      <w:r>
        <w:t>)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4"/>
        </w:rPr>
        <w:t>и</w:t>
      </w:r>
      <w:r>
        <w:t>з</w:t>
      </w:r>
      <w:r>
        <w:rPr>
          <w:spacing w:val="7"/>
        </w:rPr>
        <w:t xml:space="preserve"> </w:t>
      </w:r>
      <w:r>
        <w:rPr>
          <w:spacing w:val="-3"/>
        </w:rPr>
        <w:t>д</w:t>
      </w:r>
      <w:r>
        <w:rPr>
          <w:spacing w:val="1"/>
        </w:rPr>
        <w:t>в</w:t>
      </w:r>
      <w:r>
        <w:rPr>
          <w:spacing w:val="-5"/>
        </w:rPr>
        <w:t>у</w:t>
      </w:r>
      <w:r>
        <w:t>х</w:t>
      </w:r>
      <w:r>
        <w:rPr>
          <w:spacing w:val="2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rPr>
          <w:spacing w:val="-1"/>
        </w:rPr>
        <w:t>че</w:t>
      </w:r>
      <w:r>
        <w:t>т</w:t>
      </w:r>
      <w:r>
        <w:rPr>
          <w:spacing w:val="2"/>
        </w:rPr>
        <w:t>ы</w:t>
      </w:r>
      <w:r>
        <w:t>р</w:t>
      </w:r>
      <w:r>
        <w:rPr>
          <w:spacing w:val="-1"/>
        </w:rPr>
        <w:t>е</w:t>
      </w:r>
      <w:r>
        <w:t>х</w:t>
      </w:r>
      <w:r>
        <w:rPr>
          <w:spacing w:val="2"/>
        </w:rPr>
        <w:t xml:space="preserve"> б</w:t>
      </w:r>
      <w:r>
        <w:rPr>
          <w:spacing w:val="-5"/>
        </w:rPr>
        <w:t>у</w:t>
      </w:r>
      <w:r>
        <w:rPr>
          <w:spacing w:val="-2"/>
        </w:rPr>
        <w:t>к</w:t>
      </w:r>
      <w:r>
        <w:t>в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ч</w:t>
      </w:r>
      <w:r>
        <w:t>и</w:t>
      </w:r>
      <w:r>
        <w:rPr>
          <w:spacing w:val="-1"/>
        </w:rPr>
        <w:t>с</w:t>
      </w:r>
      <w:r>
        <w:t>ла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2"/>
        </w:rPr>
        <w:t>б</w:t>
      </w:r>
      <w:r>
        <w:rPr>
          <w:spacing w:val="-5"/>
        </w:rPr>
        <w:t>у</w:t>
      </w:r>
      <w:r>
        <w:rPr>
          <w:spacing w:val="-2"/>
        </w:rPr>
        <w:t>к</w:t>
      </w:r>
      <w:r>
        <w:rPr>
          <w:spacing w:val="1"/>
        </w:rPr>
        <w:t>в</w:t>
      </w:r>
      <w:r>
        <w:rPr>
          <w:spacing w:val="4"/>
        </w:rPr>
        <w:t>о</w:t>
      </w:r>
      <w:r>
        <w:t>й</w:t>
      </w:r>
      <w:r>
        <w:rPr>
          <w:spacing w:val="7"/>
        </w:rPr>
        <w:t xml:space="preserve"> </w:t>
      </w:r>
      <w:r>
        <w:t>М</w:t>
      </w:r>
      <w:r>
        <w:rPr>
          <w:spacing w:val="4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д</w:t>
      </w:r>
      <w:r>
        <w:t>ля</w:t>
      </w:r>
      <w:r>
        <w:rPr>
          <w:spacing w:val="15"/>
        </w:rPr>
        <w:t xml:space="preserve"> </w:t>
      </w:r>
      <w:r>
        <w:rPr>
          <w:spacing w:val="-4"/>
        </w:rPr>
        <w:t>м</w:t>
      </w:r>
      <w:r>
        <w:rPr>
          <w:spacing w:val="4"/>
        </w:rPr>
        <w:t>о</w:t>
      </w:r>
      <w:r>
        <w:rPr>
          <w:spacing w:val="-3"/>
        </w:rPr>
        <w:t>д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t>й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ед</w:t>
      </w:r>
      <w:proofErr w:type="gramStart"/>
      <w:r>
        <w:rPr>
          <w:spacing w:val="1"/>
        </w:rPr>
        <w:t>и</w:t>
      </w:r>
      <w:proofErr w:type="spellEnd"/>
      <w:r>
        <w:rPr>
          <w:spacing w:val="1"/>
        </w:rPr>
        <w:t>-</w:t>
      </w:r>
      <w:proofErr w:type="gramEnd"/>
      <w:r>
        <w:rPr>
          <w:spacing w:val="1"/>
        </w:rPr>
        <w:t xml:space="preserve"> </w:t>
      </w:r>
      <w:proofErr w:type="spellStart"/>
      <w:r>
        <w:t>ниц</w:t>
      </w:r>
      <w:r>
        <w:rPr>
          <w:spacing w:val="-1"/>
        </w:rPr>
        <w:t>а</w:t>
      </w:r>
      <w:r>
        <w:rPr>
          <w:spacing w:val="1"/>
        </w:rPr>
        <w:t>м</w:t>
      </w:r>
      <w:r>
        <w:t>и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4"/>
        </w:rPr>
        <w:t>з</w:t>
      </w:r>
      <w:r>
        <w:rPr>
          <w:spacing w:val="1"/>
        </w:rPr>
        <w:t>м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t>ния</w:t>
      </w:r>
      <w:r>
        <w:rPr>
          <w:spacing w:val="2"/>
        </w:rPr>
        <w:t xml:space="preserve"> </w:t>
      </w:r>
      <w:r>
        <w:rPr>
          <w:spacing w:val="-3"/>
        </w:rPr>
        <w:t>М</w:t>
      </w:r>
      <w:r>
        <w:t>П</w:t>
      </w:r>
      <w:r>
        <w:rPr>
          <w:spacing w:val="-2"/>
        </w:rPr>
        <w:t>а</w:t>
      </w:r>
      <w:r>
        <w:rPr>
          <w:spacing w:val="1"/>
        </w:rPr>
        <w:t>)</w:t>
      </w:r>
      <w:r>
        <w:t>.</w:t>
      </w:r>
    </w:p>
    <w:p w:rsidR="007C2845" w:rsidRDefault="007C2845">
      <w:pPr>
        <w:pStyle w:val="a3"/>
        <w:kinsoku w:val="0"/>
        <w:overflowPunct w:val="0"/>
        <w:spacing w:before="2" w:line="250" w:lineRule="exact"/>
        <w:ind w:right="4322"/>
      </w:pPr>
      <w:r>
        <w:t>П</w:t>
      </w:r>
      <w:r>
        <w:rPr>
          <w:spacing w:val="-2"/>
        </w:rPr>
        <w:t>е</w:t>
      </w:r>
      <w:r>
        <w:t>р</w:t>
      </w:r>
      <w:r>
        <w:rPr>
          <w:spacing w:val="1"/>
        </w:rPr>
        <w:t>в</w:t>
      </w:r>
      <w:r>
        <w:rPr>
          <w:spacing w:val="-1"/>
        </w:rPr>
        <w:t>а</w:t>
      </w:r>
      <w:r>
        <w:t>я</w:t>
      </w:r>
      <w:r>
        <w:rPr>
          <w:spacing w:val="2"/>
        </w:rPr>
        <w:t xml:space="preserve"> б</w:t>
      </w:r>
      <w:r>
        <w:rPr>
          <w:spacing w:val="-10"/>
        </w:rPr>
        <w:t>у</w:t>
      </w:r>
      <w:r>
        <w:rPr>
          <w:spacing w:val="-2"/>
        </w:rPr>
        <w:t>к</w:t>
      </w:r>
      <w:r>
        <w:rPr>
          <w:spacing w:val="1"/>
        </w:rPr>
        <w:t>в</w:t>
      </w:r>
      <w:r>
        <w:t>а</w:t>
      </w:r>
      <w:r>
        <w:rPr>
          <w:spacing w:val="1"/>
        </w:rPr>
        <w:t xml:space="preserve"> </w:t>
      </w:r>
      <w:r>
        <w:rPr>
          <w:spacing w:val="4"/>
        </w:rPr>
        <w:t>о</w:t>
      </w:r>
      <w:r>
        <w:rPr>
          <w:spacing w:val="-3"/>
        </w:rPr>
        <w:t>б</w:t>
      </w:r>
      <w:r>
        <w:rPr>
          <w:spacing w:val="4"/>
        </w:rPr>
        <w:t>о</w:t>
      </w:r>
      <w:r>
        <w:t>зн</w:t>
      </w:r>
      <w:r>
        <w:rPr>
          <w:spacing w:val="-1"/>
        </w:rPr>
        <w:t>ачае</w:t>
      </w:r>
      <w:r>
        <w:t>т</w:t>
      </w:r>
      <w:r>
        <w:rPr>
          <w:spacing w:val="-2"/>
        </w:rPr>
        <w:t xml:space="preserve"> </w:t>
      </w:r>
      <w:r>
        <w:rPr>
          <w:spacing w:val="1"/>
        </w:rPr>
        <w:t>в</w:t>
      </w:r>
      <w:r>
        <w:t xml:space="preserve">ид </w:t>
      </w:r>
      <w:r>
        <w:rPr>
          <w:spacing w:val="-4"/>
        </w:rPr>
        <w:t>и</w:t>
      </w:r>
      <w:r>
        <w:t>з</w:t>
      </w:r>
      <w:r>
        <w:rPr>
          <w:spacing w:val="1"/>
        </w:rPr>
        <w:t>м</w:t>
      </w:r>
      <w:r>
        <w:rPr>
          <w:spacing w:val="-1"/>
        </w:rPr>
        <w:t>е</w:t>
      </w:r>
      <w:r>
        <w:t>ря</w:t>
      </w:r>
      <w:r>
        <w:rPr>
          <w:spacing w:val="-1"/>
        </w:rPr>
        <w:t>е</w:t>
      </w:r>
      <w:r>
        <w:rPr>
          <w:spacing w:val="-4"/>
        </w:rPr>
        <w:t>м</w:t>
      </w:r>
      <w:r>
        <w:rPr>
          <w:spacing w:val="4"/>
        </w:rPr>
        <w:t>о</w:t>
      </w:r>
      <w:r>
        <w:rPr>
          <w:spacing w:val="-3"/>
        </w:rPr>
        <w:t>г</w:t>
      </w:r>
      <w:r>
        <w:t>о</w:t>
      </w:r>
      <w:r>
        <w:rPr>
          <w:spacing w:val="2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а</w:t>
      </w:r>
      <w:r>
        <w:rPr>
          <w:spacing w:val="1"/>
        </w:rPr>
        <w:t>в</w:t>
      </w:r>
      <w:r>
        <w:rPr>
          <w:spacing w:val="-5"/>
        </w:rPr>
        <w:t>л</w:t>
      </w:r>
      <w:r>
        <w:rPr>
          <w:spacing w:val="-1"/>
        </w:rPr>
        <w:t>е</w:t>
      </w:r>
      <w:r>
        <w:t>ния: А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1"/>
        </w:rPr>
        <w:t>а</w:t>
      </w:r>
      <w:r>
        <w:rPr>
          <w:spacing w:val="-3"/>
        </w:rPr>
        <w:t>б</w:t>
      </w:r>
      <w:r>
        <w:rPr>
          <w:spacing w:val="-1"/>
        </w:rPr>
        <w:t>с</w:t>
      </w:r>
      <w:r>
        <w:rPr>
          <w:spacing w:val="4"/>
        </w:rPr>
        <w:t>о</w:t>
      </w:r>
      <w:r>
        <w:t>л</w:t>
      </w:r>
      <w:r>
        <w:rPr>
          <w:spacing w:val="-2"/>
        </w:rPr>
        <w:t>ю</w:t>
      </w:r>
      <w:r>
        <w:t>т</w:t>
      </w:r>
      <w:r>
        <w:rPr>
          <w:spacing w:val="1"/>
        </w:rPr>
        <w:t>н</w:t>
      </w:r>
      <w:r>
        <w:rPr>
          <w:spacing w:val="4"/>
        </w:rPr>
        <w:t>о</w:t>
      </w:r>
      <w:r>
        <w:t>е</w:t>
      </w:r>
      <w:r>
        <w:rPr>
          <w:spacing w:val="-4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а</w:t>
      </w:r>
      <w:r>
        <w:rPr>
          <w:spacing w:val="1"/>
        </w:rPr>
        <w:t>в</w:t>
      </w:r>
      <w:r>
        <w:t>л</w:t>
      </w:r>
      <w:r>
        <w:rPr>
          <w:spacing w:val="-1"/>
        </w:rPr>
        <w:t>е</w:t>
      </w:r>
      <w:r>
        <w:t>ни</w:t>
      </w:r>
      <w:r>
        <w:rPr>
          <w:spacing w:val="-1"/>
        </w:rPr>
        <w:t>е</w:t>
      </w:r>
      <w:r>
        <w:t>;</w:t>
      </w:r>
    </w:p>
    <w:p w:rsidR="007C2845" w:rsidRDefault="007C2845">
      <w:pPr>
        <w:pStyle w:val="a3"/>
        <w:kinsoku w:val="0"/>
        <w:overflowPunct w:val="0"/>
        <w:spacing w:line="247" w:lineRule="exact"/>
      </w:pPr>
      <w:r>
        <w:t>И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>бы</w:t>
      </w:r>
      <w:r>
        <w:rPr>
          <w:spacing w:val="-5"/>
        </w:rPr>
        <w:t>т</w:t>
      </w:r>
      <w:r>
        <w:rPr>
          <w:spacing w:val="4"/>
        </w:rPr>
        <w:t>о</w:t>
      </w:r>
      <w:r>
        <w:rPr>
          <w:spacing w:val="-1"/>
        </w:rPr>
        <w:t>ч</w:t>
      </w:r>
      <w:r>
        <w:rPr>
          <w:spacing w:val="-4"/>
        </w:rPr>
        <w:t>н</w:t>
      </w:r>
      <w:r>
        <w:rPr>
          <w:spacing w:val="4"/>
        </w:rPr>
        <w:t>о</w:t>
      </w:r>
      <w:r>
        <w:t>е</w:t>
      </w:r>
      <w:r>
        <w:rPr>
          <w:spacing w:val="1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а</w:t>
      </w:r>
      <w:r>
        <w:rPr>
          <w:spacing w:val="1"/>
        </w:rPr>
        <w:t>в</w:t>
      </w:r>
      <w:r>
        <w:t>л</w:t>
      </w:r>
      <w:r>
        <w:rPr>
          <w:spacing w:val="-1"/>
        </w:rPr>
        <w:t>е</w:t>
      </w:r>
      <w:r>
        <w:t>ни</w:t>
      </w:r>
      <w:r>
        <w:rPr>
          <w:spacing w:val="-1"/>
        </w:rPr>
        <w:t>е</w:t>
      </w:r>
      <w:r>
        <w:t>;</w:t>
      </w:r>
    </w:p>
    <w:p w:rsidR="007C2845" w:rsidRDefault="007C2845">
      <w:pPr>
        <w:pStyle w:val="a3"/>
        <w:kinsoku w:val="0"/>
        <w:overflowPunct w:val="0"/>
        <w:spacing w:line="250" w:lineRule="exact"/>
      </w:pPr>
      <w:r>
        <w:t>В –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>б</w:t>
      </w:r>
      <w:r>
        <w:rPr>
          <w:spacing w:val="1"/>
        </w:rPr>
        <w:t>ы</w:t>
      </w:r>
      <w:r>
        <w:rPr>
          <w:spacing w:val="-5"/>
        </w:rPr>
        <w:t>т</w:t>
      </w:r>
      <w:r>
        <w:rPr>
          <w:spacing w:val="4"/>
        </w:rPr>
        <w:t>о</w:t>
      </w:r>
      <w:r>
        <w:rPr>
          <w:spacing w:val="-1"/>
        </w:rPr>
        <w:t>ч</w:t>
      </w:r>
      <w:r>
        <w:rPr>
          <w:spacing w:val="-4"/>
        </w:rPr>
        <w:t>н</w:t>
      </w:r>
      <w:r>
        <w:rPr>
          <w:spacing w:val="4"/>
        </w:rPr>
        <w:t>о</w:t>
      </w:r>
      <w:r>
        <w:t>е</w:t>
      </w:r>
      <w:r>
        <w:rPr>
          <w:spacing w:val="-4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а</w:t>
      </w:r>
      <w:r>
        <w:rPr>
          <w:spacing w:val="1"/>
        </w:rPr>
        <w:t>в</w:t>
      </w:r>
      <w:r>
        <w:t>л</w:t>
      </w:r>
      <w:r>
        <w:rPr>
          <w:spacing w:val="-1"/>
        </w:rPr>
        <w:t>е</w:t>
      </w:r>
      <w:r>
        <w:t>ни</w:t>
      </w:r>
      <w:r>
        <w:rPr>
          <w:spacing w:val="2"/>
        </w:rPr>
        <w:t>е</w:t>
      </w:r>
      <w:r>
        <w:rPr>
          <w:spacing w:val="1"/>
        </w:rPr>
        <w:t>-</w:t>
      </w:r>
      <w:r>
        <w:t>р</w:t>
      </w:r>
      <w:r>
        <w:rPr>
          <w:spacing w:val="-1"/>
        </w:rPr>
        <w:t>а</w:t>
      </w:r>
      <w:r>
        <w:t>зр</w:t>
      </w:r>
      <w:r>
        <w:rPr>
          <w:spacing w:val="-1"/>
        </w:rPr>
        <w:t>е</w:t>
      </w:r>
      <w:r>
        <w:rPr>
          <w:spacing w:val="1"/>
        </w:rPr>
        <w:t>ж</w:t>
      </w:r>
      <w:r>
        <w:rPr>
          <w:spacing w:val="-1"/>
        </w:rPr>
        <w:t>е</w:t>
      </w:r>
      <w:r>
        <w:rPr>
          <w:spacing w:val="-4"/>
        </w:rPr>
        <w:t>н</w:t>
      </w:r>
      <w:r>
        <w:t>и</w:t>
      </w:r>
      <w:r>
        <w:rPr>
          <w:spacing w:val="-1"/>
        </w:rPr>
        <w:t>е</w:t>
      </w:r>
      <w:r>
        <w:t>;</w:t>
      </w:r>
    </w:p>
    <w:p w:rsidR="007C2845" w:rsidRDefault="007C2845">
      <w:pPr>
        <w:pStyle w:val="a3"/>
        <w:kinsoku w:val="0"/>
        <w:overflowPunct w:val="0"/>
        <w:spacing w:line="250" w:lineRule="exact"/>
      </w:pPr>
      <w:r>
        <w:t>Д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р</w:t>
      </w:r>
      <w:r>
        <w:rPr>
          <w:spacing w:val="-1"/>
        </w:rPr>
        <w:t>а</w:t>
      </w:r>
      <w:r>
        <w:t>з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1"/>
        </w:rPr>
        <w:t>с</w:t>
      </w:r>
      <w:r>
        <w:t>ть</w:t>
      </w:r>
      <w:r>
        <w:rPr>
          <w:spacing w:val="-1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а</w:t>
      </w:r>
      <w:r>
        <w:rPr>
          <w:spacing w:val="1"/>
        </w:rPr>
        <w:t>в</w:t>
      </w:r>
      <w:r>
        <w:t>л</w:t>
      </w:r>
      <w:r>
        <w:rPr>
          <w:spacing w:val="-1"/>
        </w:rPr>
        <w:t>е</w:t>
      </w:r>
      <w:r>
        <w:t>ний;</w:t>
      </w:r>
    </w:p>
    <w:p w:rsidR="007C2845" w:rsidRDefault="007C2845">
      <w:pPr>
        <w:pStyle w:val="a3"/>
        <w:kinsoku w:val="0"/>
        <w:overflowPunct w:val="0"/>
        <w:spacing w:line="250" w:lineRule="exact"/>
      </w:pPr>
      <w:r>
        <w:t>Г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2"/>
        </w:rPr>
        <w:t>г</w:t>
      </w:r>
      <w:r>
        <w:t>и</w:t>
      </w:r>
      <w:r>
        <w:rPr>
          <w:spacing w:val="-3"/>
        </w:rPr>
        <w:t>д</w:t>
      </w:r>
      <w:r>
        <w:t>р</w:t>
      </w:r>
      <w:r>
        <w:rPr>
          <w:spacing w:val="4"/>
        </w:rPr>
        <w:t>о</w:t>
      </w:r>
      <w:r>
        <w:rPr>
          <w:spacing w:val="-1"/>
        </w:rPr>
        <w:t>с</w:t>
      </w:r>
      <w:r>
        <w:t>та</w:t>
      </w:r>
      <w:r>
        <w:rPr>
          <w:spacing w:val="-5"/>
        </w:rPr>
        <w:t>т</w:t>
      </w:r>
      <w:r>
        <w:t>и</w:t>
      </w:r>
      <w:r>
        <w:rPr>
          <w:spacing w:val="-1"/>
        </w:rPr>
        <w:t>чес</w:t>
      </w:r>
      <w:r>
        <w:rPr>
          <w:spacing w:val="-2"/>
        </w:rPr>
        <w:t>к</w:t>
      </w:r>
      <w:r>
        <w:rPr>
          <w:spacing w:val="4"/>
        </w:rPr>
        <w:t>о</w:t>
      </w:r>
      <w:r>
        <w:t>е</w:t>
      </w:r>
      <w:r>
        <w:rPr>
          <w:spacing w:val="1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а</w:t>
      </w:r>
      <w:r>
        <w:rPr>
          <w:spacing w:val="1"/>
        </w:rPr>
        <w:t>в</w:t>
      </w:r>
      <w:r>
        <w:t>л</w:t>
      </w:r>
      <w:r>
        <w:rPr>
          <w:spacing w:val="-1"/>
        </w:rPr>
        <w:t>е</w:t>
      </w:r>
      <w:r>
        <w:t>ни</w:t>
      </w:r>
      <w:r>
        <w:rPr>
          <w:spacing w:val="-6"/>
        </w:rPr>
        <w:t>е</w:t>
      </w:r>
      <w:r>
        <w:t>.</w:t>
      </w:r>
    </w:p>
    <w:p w:rsidR="007C2845" w:rsidRDefault="007C2845">
      <w:pPr>
        <w:kinsoku w:val="0"/>
        <w:overflowPunct w:val="0"/>
        <w:spacing w:before="8" w:line="110" w:lineRule="exact"/>
        <w:rPr>
          <w:sz w:val="11"/>
          <w:szCs w:val="11"/>
        </w:rPr>
      </w:pPr>
    </w:p>
    <w:p w:rsidR="007C2845" w:rsidRDefault="007C2845">
      <w:pPr>
        <w:pStyle w:val="a3"/>
        <w:kinsoku w:val="0"/>
        <w:overflowPunct w:val="0"/>
        <w:spacing w:line="268" w:lineRule="exact"/>
        <w:ind w:right="4819"/>
      </w:pPr>
      <w:r>
        <w:rPr>
          <w:spacing w:val="-2"/>
        </w:rPr>
        <w:t>В</w:t>
      </w:r>
      <w:r>
        <w:t>т</w:t>
      </w:r>
      <w:r>
        <w:rPr>
          <w:spacing w:val="5"/>
        </w:rPr>
        <w:t>о</w:t>
      </w:r>
      <w:r>
        <w:t>р</w:t>
      </w:r>
      <w:r>
        <w:rPr>
          <w:spacing w:val="-1"/>
        </w:rPr>
        <w:t>а</w:t>
      </w:r>
      <w:r>
        <w:t>я</w:t>
      </w:r>
      <w:r>
        <w:rPr>
          <w:spacing w:val="2"/>
        </w:rPr>
        <w:t xml:space="preserve"> </w:t>
      </w:r>
      <w:r>
        <w:rPr>
          <w:spacing w:val="-3"/>
        </w:rPr>
        <w:t>б</w:t>
      </w:r>
      <w:r>
        <w:rPr>
          <w:spacing w:val="-5"/>
        </w:rPr>
        <w:t>у</w:t>
      </w:r>
      <w:r>
        <w:rPr>
          <w:spacing w:val="-2"/>
        </w:rPr>
        <w:t>к</w:t>
      </w:r>
      <w:r>
        <w:rPr>
          <w:spacing w:val="1"/>
        </w:rPr>
        <w:t>в</w:t>
      </w:r>
      <w:r>
        <w:t>а</w:t>
      </w:r>
      <w:r>
        <w:rPr>
          <w:spacing w:val="1"/>
        </w:rPr>
        <w:t xml:space="preserve"> </w:t>
      </w:r>
      <w:r>
        <w:rPr>
          <w:spacing w:val="4"/>
        </w:rPr>
        <w:t>о</w:t>
      </w:r>
      <w:r>
        <w:rPr>
          <w:spacing w:val="-7"/>
        </w:rPr>
        <w:t>б</w:t>
      </w:r>
      <w:r>
        <w:rPr>
          <w:spacing w:val="4"/>
        </w:rPr>
        <w:t>о</w:t>
      </w:r>
      <w:r>
        <w:t>зн</w:t>
      </w:r>
      <w:r>
        <w:rPr>
          <w:spacing w:val="-1"/>
        </w:rPr>
        <w:t>ачае</w:t>
      </w:r>
      <w:r>
        <w:t>т</w:t>
      </w:r>
      <w:r>
        <w:rPr>
          <w:spacing w:val="1"/>
        </w:rPr>
        <w:t xml:space="preserve"> м</w:t>
      </w:r>
      <w:r>
        <w:rPr>
          <w:spacing w:val="-1"/>
        </w:rPr>
        <w:t>а</w:t>
      </w:r>
      <w:r>
        <w:t>тери</w:t>
      </w:r>
      <w:r>
        <w:rPr>
          <w:spacing w:val="-1"/>
        </w:rPr>
        <w:t>а</w:t>
      </w:r>
      <w:r>
        <w:t>л</w:t>
      </w:r>
      <w:r>
        <w:rPr>
          <w:spacing w:val="2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е</w:t>
      </w:r>
      <w:r>
        <w:rPr>
          <w:spacing w:val="1"/>
        </w:rPr>
        <w:t>м</w:t>
      </w:r>
      <w:r>
        <w:rPr>
          <w:spacing w:val="-3"/>
        </w:rPr>
        <w:t>б</w:t>
      </w:r>
      <w:r>
        <w:t>р</w:t>
      </w:r>
      <w:r>
        <w:rPr>
          <w:spacing w:val="-1"/>
        </w:rPr>
        <w:t>а</w:t>
      </w:r>
      <w:r>
        <w:t>н</w:t>
      </w:r>
      <w:r>
        <w:rPr>
          <w:spacing w:val="-3"/>
        </w:rPr>
        <w:t>ы</w:t>
      </w:r>
      <w:r>
        <w:t>: М –</w:t>
      </w:r>
      <w:r>
        <w:rPr>
          <w:spacing w:val="2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е</w:t>
      </w:r>
      <w:r>
        <w:t>талл;</w:t>
      </w:r>
    </w:p>
    <w:p w:rsidR="007C2845" w:rsidRDefault="007C2845">
      <w:pPr>
        <w:pStyle w:val="a3"/>
        <w:kinsoku w:val="0"/>
        <w:overflowPunct w:val="0"/>
        <w:spacing w:line="258" w:lineRule="exact"/>
      </w:pPr>
      <w:proofErr w:type="gramStart"/>
      <w:r>
        <w:t>К</w:t>
      </w:r>
      <w:proofErr w:type="gramEnd"/>
      <w:r>
        <w:t xml:space="preserve"> –</w:t>
      </w:r>
      <w:r>
        <w:rPr>
          <w:spacing w:val="2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>е</w:t>
      </w:r>
      <w:r>
        <w:t>р</w:t>
      </w:r>
      <w:r>
        <w:rPr>
          <w:spacing w:val="-1"/>
        </w:rPr>
        <w:t>а</w:t>
      </w:r>
      <w:r>
        <w:rPr>
          <w:spacing w:val="1"/>
        </w:rPr>
        <w:t>м</w:t>
      </w:r>
      <w:r>
        <w:t>и</w:t>
      </w:r>
      <w:r>
        <w:rPr>
          <w:spacing w:val="-2"/>
        </w:rPr>
        <w:t>к</w:t>
      </w:r>
      <w:r>
        <w:rPr>
          <w:spacing w:val="-1"/>
        </w:rPr>
        <w:t>а</w:t>
      </w:r>
      <w:r>
        <w:t>;</w:t>
      </w:r>
    </w:p>
    <w:p w:rsidR="007C2845" w:rsidRDefault="007C2845">
      <w:pPr>
        <w:pStyle w:val="a3"/>
        <w:kinsoku w:val="0"/>
        <w:overflowPunct w:val="0"/>
        <w:spacing w:line="264" w:lineRule="exact"/>
      </w:pPr>
      <w:r>
        <w:t>Н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</w:t>
      </w:r>
      <w:r>
        <w:rPr>
          <w:spacing w:val="-1"/>
        </w:rPr>
        <w:t>е</w:t>
      </w:r>
      <w:r>
        <w:t>т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>а</w:t>
      </w:r>
      <w:r>
        <w:rPr>
          <w:spacing w:val="2"/>
        </w:rPr>
        <w:t>щ</w:t>
      </w:r>
      <w:r>
        <w:rPr>
          <w:spacing w:val="-4"/>
        </w:rPr>
        <w:t>и</w:t>
      </w:r>
      <w:r>
        <w:t>т</w:t>
      </w:r>
      <w:r>
        <w:rPr>
          <w:spacing w:val="-3"/>
        </w:rPr>
        <w:t>н</w:t>
      </w:r>
      <w:r>
        <w:rPr>
          <w:spacing w:val="4"/>
        </w:rPr>
        <w:t>о</w:t>
      </w:r>
      <w:r>
        <w:t>й</w:t>
      </w:r>
      <w:r>
        <w:rPr>
          <w:spacing w:val="-2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е</w:t>
      </w:r>
      <w:r>
        <w:rPr>
          <w:spacing w:val="1"/>
        </w:rPr>
        <w:t>м</w:t>
      </w:r>
      <w:r>
        <w:rPr>
          <w:spacing w:val="-3"/>
        </w:rPr>
        <w:t>б</w:t>
      </w:r>
      <w:r>
        <w:t>р</w:t>
      </w:r>
      <w:r>
        <w:rPr>
          <w:spacing w:val="-1"/>
        </w:rPr>
        <w:t>а</w:t>
      </w:r>
      <w:r>
        <w:t>ны</w:t>
      </w:r>
      <w:r>
        <w:rPr>
          <w:spacing w:val="2"/>
        </w:rPr>
        <w:t xml:space="preserve"> </w:t>
      </w:r>
      <w:r>
        <w:rPr>
          <w:spacing w:val="1"/>
        </w:rPr>
        <w:t>(</w:t>
      </w:r>
      <w:r>
        <w:rPr>
          <w:spacing w:val="-4"/>
        </w:rPr>
        <w:t>м</w:t>
      </w:r>
      <w:r>
        <w:rPr>
          <w:spacing w:val="4"/>
        </w:rPr>
        <w:t>о</w:t>
      </w:r>
      <w:r>
        <w:rPr>
          <w:spacing w:val="-3"/>
        </w:rPr>
        <w:t>д</w:t>
      </w:r>
      <w:r>
        <w:rPr>
          <w:spacing w:val="-1"/>
        </w:rPr>
        <w:t>е</w:t>
      </w:r>
      <w:r>
        <w:t>ли</w:t>
      </w:r>
      <w:r>
        <w:rPr>
          <w:spacing w:val="-2"/>
        </w:rPr>
        <w:t xml:space="preserve"> </w:t>
      </w:r>
      <w:proofErr w:type="spellStart"/>
      <w:r>
        <w:t>Д</w:t>
      </w:r>
      <w:r>
        <w:rPr>
          <w:spacing w:val="-1"/>
        </w:rPr>
        <w:t>Н</w:t>
      </w:r>
      <w:r>
        <w:t>хх</w:t>
      </w:r>
      <w:r>
        <w:rPr>
          <w:spacing w:val="-5"/>
        </w:rPr>
        <w:t>х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Д</w:t>
      </w:r>
      <w:r>
        <w:rPr>
          <w:spacing w:val="-3"/>
        </w:rPr>
        <w:t>М</w:t>
      </w:r>
      <w:r>
        <w:t>хх</w:t>
      </w:r>
      <w:r>
        <w:rPr>
          <w:spacing w:val="-5"/>
        </w:rPr>
        <w:t>х</w:t>
      </w:r>
      <w:proofErr w:type="spellEnd"/>
      <w:r>
        <w:rPr>
          <w:spacing w:val="3"/>
        </w:rPr>
        <w:t>)</w:t>
      </w:r>
      <w:r>
        <w:t>.</w:t>
      </w:r>
    </w:p>
    <w:p w:rsidR="007C2845" w:rsidRDefault="007C2845">
      <w:pPr>
        <w:pStyle w:val="a3"/>
        <w:kinsoku w:val="0"/>
        <w:overflowPunct w:val="0"/>
        <w:spacing w:before="89" w:line="276" w:lineRule="exact"/>
      </w:pPr>
      <w:r>
        <w:rPr>
          <w:spacing w:val="1"/>
        </w:rPr>
        <w:t>Т</w:t>
      </w:r>
      <w:r>
        <w:t>р</w:t>
      </w:r>
      <w:r>
        <w:rPr>
          <w:spacing w:val="-1"/>
        </w:rPr>
        <w:t>е</w:t>
      </w:r>
      <w:r>
        <w:t>т</w:t>
      </w:r>
      <w:r>
        <w:rPr>
          <w:spacing w:val="1"/>
        </w:rPr>
        <w:t>ь</w:t>
      </w:r>
      <w:r>
        <w:t>я</w:t>
      </w:r>
      <w:r>
        <w:rPr>
          <w:spacing w:val="2"/>
        </w:rPr>
        <w:t xml:space="preserve"> </w:t>
      </w:r>
      <w:r>
        <w:rPr>
          <w:spacing w:val="-3"/>
        </w:rPr>
        <w:t>б</w:t>
      </w:r>
      <w:r>
        <w:rPr>
          <w:spacing w:val="-5"/>
        </w:rPr>
        <w:t>у</w:t>
      </w:r>
      <w:r>
        <w:rPr>
          <w:spacing w:val="-2"/>
        </w:rPr>
        <w:t>к</w:t>
      </w:r>
      <w:r>
        <w:rPr>
          <w:spacing w:val="1"/>
        </w:rPr>
        <w:t>в</w:t>
      </w:r>
      <w:r>
        <w:t>а</w:t>
      </w:r>
      <w:r>
        <w:rPr>
          <w:spacing w:val="1"/>
        </w:rPr>
        <w:t xml:space="preserve"> </w:t>
      </w:r>
      <w:r>
        <w:t>Ф</w:t>
      </w:r>
      <w:r>
        <w:rPr>
          <w:spacing w:val="-1"/>
        </w:rPr>
        <w:t xml:space="preserve"> </w:t>
      </w:r>
      <w:r>
        <w:rPr>
          <w:spacing w:val="4"/>
        </w:rPr>
        <w:t>о</w:t>
      </w:r>
      <w:r>
        <w:rPr>
          <w:spacing w:val="-7"/>
        </w:rPr>
        <w:t>б</w:t>
      </w:r>
      <w:r>
        <w:rPr>
          <w:spacing w:val="4"/>
        </w:rPr>
        <w:t>о</w:t>
      </w:r>
      <w:r>
        <w:t>зн</w:t>
      </w:r>
      <w:r>
        <w:rPr>
          <w:spacing w:val="-1"/>
        </w:rPr>
        <w:t>ачае</w:t>
      </w:r>
      <w:r>
        <w:t>т</w:t>
      </w:r>
      <w:r>
        <w:rPr>
          <w:spacing w:val="2"/>
        </w:rPr>
        <w:t xml:space="preserve"> </w:t>
      </w:r>
      <w:r>
        <w:rPr>
          <w:spacing w:val="-2"/>
        </w:rPr>
        <w:t>ф</w:t>
      </w:r>
      <w:r>
        <w:t>л</w:t>
      </w:r>
      <w:r>
        <w:rPr>
          <w:spacing w:val="-1"/>
        </w:rPr>
        <w:t>а</w:t>
      </w:r>
      <w:r>
        <w:t>нц</w:t>
      </w:r>
      <w:r>
        <w:rPr>
          <w:spacing w:val="-1"/>
        </w:rPr>
        <w:t>е</w:t>
      </w:r>
      <w:r>
        <w:rPr>
          <w:spacing w:val="-3"/>
        </w:rPr>
        <w:t>в</w:t>
      </w:r>
      <w:r>
        <w:rPr>
          <w:spacing w:val="4"/>
        </w:rPr>
        <w:t>о</w:t>
      </w:r>
      <w:r>
        <w:t>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t>л</w:t>
      </w:r>
      <w:r>
        <w:rPr>
          <w:spacing w:val="1"/>
        </w:rPr>
        <w:t>н</w:t>
      </w:r>
      <w:r>
        <w:rPr>
          <w:spacing w:val="-6"/>
        </w:rPr>
        <w:t>е</w:t>
      </w:r>
      <w:r>
        <w:t>ние</w:t>
      </w:r>
      <w:r>
        <w:rPr>
          <w:spacing w:val="1"/>
        </w:rPr>
        <w:t xml:space="preserve"> м</w:t>
      </w:r>
      <w:r>
        <w:rPr>
          <w:spacing w:val="-1"/>
        </w:rPr>
        <w:t>а</w:t>
      </w:r>
      <w:r>
        <w:rPr>
          <w:spacing w:val="-4"/>
        </w:rPr>
        <w:t>н</w:t>
      </w:r>
      <w:r>
        <w:t>о</w:t>
      </w:r>
      <w:r>
        <w:rPr>
          <w:spacing w:val="1"/>
        </w:rPr>
        <w:t>м</w:t>
      </w:r>
      <w:r>
        <w:rPr>
          <w:spacing w:val="-1"/>
        </w:rPr>
        <w:t>е</w:t>
      </w:r>
      <w:r>
        <w:t>т</w:t>
      </w:r>
      <w:r>
        <w:rPr>
          <w:spacing w:val="-5"/>
        </w:rPr>
        <w:t>р</w:t>
      </w:r>
      <w:r>
        <w:rPr>
          <w:spacing w:val="4"/>
        </w:rPr>
        <w:t>о</w:t>
      </w:r>
      <w:r>
        <w:t>в</w:t>
      </w:r>
      <w:r>
        <w:rPr>
          <w:spacing w:val="3"/>
        </w:rPr>
        <w:t xml:space="preserve"> </w:t>
      </w:r>
      <w:r>
        <w:t>р</w:t>
      </w:r>
      <w:r>
        <w:rPr>
          <w:spacing w:val="-6"/>
        </w:rPr>
        <w:t>а</w:t>
      </w:r>
      <w:r>
        <w:t>з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1"/>
        </w:rPr>
        <w:t>с</w:t>
      </w:r>
      <w:r>
        <w:t>ти</w:t>
      </w:r>
      <w:r>
        <w:rPr>
          <w:spacing w:val="3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а</w:t>
      </w:r>
      <w:r>
        <w:rPr>
          <w:spacing w:val="1"/>
        </w:rPr>
        <w:t>в</w:t>
      </w:r>
      <w:r>
        <w:t>л</w:t>
      </w:r>
      <w:r>
        <w:rPr>
          <w:spacing w:val="-1"/>
        </w:rPr>
        <w:t>е</w:t>
      </w:r>
      <w:r>
        <w:rPr>
          <w:spacing w:val="-4"/>
        </w:rPr>
        <w:t>н</w:t>
      </w:r>
      <w:r>
        <w:t>ий.</w:t>
      </w:r>
    </w:p>
    <w:p w:rsidR="007C2845" w:rsidRDefault="007C2845">
      <w:pPr>
        <w:pStyle w:val="a3"/>
        <w:kinsoku w:val="0"/>
        <w:overflowPunct w:val="0"/>
        <w:spacing w:line="245" w:lineRule="exact"/>
      </w:pPr>
      <w:r>
        <w:rPr>
          <w:spacing w:val="2"/>
        </w:rPr>
        <w:t>Ч</w:t>
      </w:r>
      <w:r>
        <w:rPr>
          <w:spacing w:val="-1"/>
        </w:rPr>
        <w:t>е</w:t>
      </w:r>
      <w:r>
        <w:t>т</w:t>
      </w:r>
      <w:r>
        <w:rPr>
          <w:spacing w:val="2"/>
        </w:rPr>
        <w:t>в</w:t>
      </w:r>
      <w:r>
        <w:rPr>
          <w:spacing w:val="-1"/>
        </w:rPr>
        <w:t>е</w:t>
      </w:r>
      <w:r>
        <w:t>ртая</w:t>
      </w:r>
      <w:r>
        <w:rPr>
          <w:spacing w:val="21"/>
        </w:rPr>
        <w:t xml:space="preserve"> </w:t>
      </w:r>
      <w:r>
        <w:rPr>
          <w:spacing w:val="2"/>
        </w:rPr>
        <w:t>б</w:t>
      </w:r>
      <w:r>
        <w:rPr>
          <w:spacing w:val="-10"/>
        </w:rPr>
        <w:t>у</w:t>
      </w:r>
      <w:r>
        <w:rPr>
          <w:spacing w:val="-2"/>
        </w:rPr>
        <w:t>к</w:t>
      </w:r>
      <w:r>
        <w:rPr>
          <w:spacing w:val="1"/>
        </w:rPr>
        <w:t>в</w:t>
      </w:r>
      <w:r>
        <w:t>а</w:t>
      </w:r>
      <w:proofErr w:type="gramStart"/>
      <w:r>
        <w:rPr>
          <w:spacing w:val="20"/>
        </w:rPr>
        <w:t xml:space="preserve"> </w:t>
      </w:r>
      <w:r>
        <w:t>В</w:t>
      </w:r>
      <w:proofErr w:type="gramEnd"/>
      <w:r>
        <w:rPr>
          <w:spacing w:val="19"/>
        </w:rPr>
        <w:t xml:space="preserve"> </w:t>
      </w:r>
      <w:r>
        <w:rPr>
          <w:spacing w:val="4"/>
        </w:rPr>
        <w:t>о</w:t>
      </w:r>
      <w:r>
        <w:rPr>
          <w:spacing w:val="-3"/>
        </w:rPr>
        <w:t>б</w:t>
      </w:r>
      <w:r>
        <w:rPr>
          <w:spacing w:val="4"/>
        </w:rPr>
        <w:t>о</w:t>
      </w:r>
      <w:r>
        <w:t>зн</w:t>
      </w:r>
      <w:r>
        <w:rPr>
          <w:spacing w:val="-1"/>
        </w:rPr>
        <w:t>ачае</w:t>
      </w:r>
      <w:r>
        <w:t>т</w:t>
      </w:r>
      <w:r>
        <w:rPr>
          <w:spacing w:val="22"/>
        </w:rPr>
        <w:t xml:space="preserve"> </w:t>
      </w:r>
      <w:r>
        <w:rPr>
          <w:spacing w:val="-3"/>
        </w:rPr>
        <w:t>в</w:t>
      </w:r>
      <w:r>
        <w:rPr>
          <w:spacing w:val="1"/>
        </w:rPr>
        <w:t>ы</w:t>
      </w:r>
      <w:r>
        <w:rPr>
          <w:spacing w:val="-6"/>
        </w:rPr>
        <w:t>с</w:t>
      </w:r>
      <w:r>
        <w:rPr>
          <w:spacing w:val="4"/>
        </w:rPr>
        <w:t>о</w:t>
      </w:r>
      <w:r>
        <w:rPr>
          <w:spacing w:val="-2"/>
        </w:rPr>
        <w:t>к</w:t>
      </w:r>
      <w:r>
        <w:rPr>
          <w:spacing w:val="4"/>
        </w:rPr>
        <w:t>о</w:t>
      </w:r>
      <w:r>
        <w:t>е</w:t>
      </w:r>
      <w:r>
        <w:rPr>
          <w:spacing w:val="15"/>
        </w:rPr>
        <w:t xml:space="preserve"> </w:t>
      </w:r>
      <w:r>
        <w:t>зн</w:t>
      </w:r>
      <w:r>
        <w:rPr>
          <w:spacing w:val="-1"/>
        </w:rPr>
        <w:t>аче</w:t>
      </w:r>
      <w:r>
        <w:t>ние</w:t>
      </w:r>
      <w:r>
        <w:rPr>
          <w:spacing w:val="20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а</w:t>
      </w:r>
      <w:r>
        <w:rPr>
          <w:spacing w:val="-2"/>
        </w:rPr>
        <w:t>к</w:t>
      </w:r>
      <w:r>
        <w:rPr>
          <w:spacing w:val="-1"/>
        </w:rPr>
        <w:t>с</w:t>
      </w:r>
      <w:r>
        <w:t>и</w:t>
      </w:r>
      <w:r>
        <w:rPr>
          <w:spacing w:val="1"/>
        </w:rPr>
        <w:t>м</w:t>
      </w:r>
      <w:r>
        <w:rPr>
          <w:spacing w:val="-1"/>
        </w:rPr>
        <w:t>а</w:t>
      </w:r>
      <w:r>
        <w:t>ль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3"/>
        </w:rPr>
        <w:t>г</w:t>
      </w:r>
      <w:r>
        <w:t>о</w:t>
      </w:r>
      <w:r>
        <w:rPr>
          <w:spacing w:val="21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-3"/>
        </w:rPr>
        <w:t>б</w:t>
      </w:r>
      <w:r>
        <w:rPr>
          <w:spacing w:val="4"/>
        </w:rPr>
        <w:t>о</w:t>
      </w:r>
      <w:r>
        <w:rPr>
          <w:spacing w:val="-1"/>
        </w:rPr>
        <w:t>че</w:t>
      </w:r>
      <w:r>
        <w:rPr>
          <w:spacing w:val="-3"/>
        </w:rPr>
        <w:t>г</w:t>
      </w:r>
      <w:r>
        <w:t>о</w:t>
      </w:r>
      <w:r>
        <w:rPr>
          <w:spacing w:val="25"/>
        </w:rPr>
        <w:t xml:space="preserve"> </w:t>
      </w:r>
      <w:r>
        <w:rPr>
          <w:spacing w:val="-4"/>
        </w:rPr>
        <w:t>и</w:t>
      </w:r>
      <w:r>
        <w:t>з</w:t>
      </w:r>
      <w:r>
        <w:rPr>
          <w:spacing w:val="-3"/>
        </w:rPr>
        <w:t>б</w:t>
      </w:r>
      <w:r>
        <w:rPr>
          <w:spacing w:val="1"/>
        </w:rPr>
        <w:t>ы</w:t>
      </w:r>
      <w:r>
        <w:rPr>
          <w:spacing w:val="-5"/>
        </w:rPr>
        <w:t>т</w:t>
      </w:r>
      <w:r>
        <w:rPr>
          <w:spacing w:val="4"/>
        </w:rPr>
        <w:t>о</w:t>
      </w:r>
      <w:r>
        <w:rPr>
          <w:spacing w:val="-1"/>
        </w:rPr>
        <w:t>ч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3"/>
        </w:rPr>
        <w:t>г</w:t>
      </w:r>
      <w:r>
        <w:t>о</w:t>
      </w:r>
      <w:r>
        <w:rPr>
          <w:spacing w:val="21"/>
        </w:rPr>
        <w:t xml:space="preserve"> </w:t>
      </w:r>
      <w:r>
        <w:rPr>
          <w:spacing w:val="-3"/>
        </w:rPr>
        <w:t>д</w:t>
      </w:r>
      <w:r>
        <w:rPr>
          <w:spacing w:val="11"/>
        </w:rPr>
        <w:t>а</w:t>
      </w:r>
      <w:r>
        <w:rPr>
          <w:spacing w:val="1"/>
        </w:rPr>
        <w:t>в-</w:t>
      </w:r>
    </w:p>
    <w:p w:rsidR="007C2845" w:rsidRDefault="007C2845">
      <w:pPr>
        <w:pStyle w:val="a3"/>
        <w:kinsoku w:val="0"/>
        <w:overflowPunct w:val="0"/>
        <w:spacing w:line="250" w:lineRule="exact"/>
        <w:ind w:left="113"/>
      </w:pPr>
      <w:proofErr w:type="spellStart"/>
      <w:r>
        <w:t>л</w:t>
      </w:r>
      <w:r>
        <w:rPr>
          <w:spacing w:val="-1"/>
        </w:rPr>
        <w:t>е</w:t>
      </w:r>
      <w:r>
        <w:t>ния</w:t>
      </w:r>
      <w:proofErr w:type="spellEnd"/>
      <w:r>
        <w:rPr>
          <w:spacing w:val="2"/>
        </w:rPr>
        <w:t xml:space="preserve"> </w:t>
      </w:r>
      <w:r>
        <w:rPr>
          <w:spacing w:val="1"/>
        </w:rPr>
        <w:t>(</w:t>
      </w:r>
      <w:r>
        <w:t>25</w:t>
      </w:r>
      <w:r>
        <w:rPr>
          <w:spacing w:val="-3"/>
        </w:rPr>
        <w:t xml:space="preserve"> М</w:t>
      </w:r>
      <w:r>
        <w:t>П</w:t>
      </w:r>
      <w:r>
        <w:rPr>
          <w:spacing w:val="-2"/>
        </w:rPr>
        <w:t>а</w:t>
      </w:r>
      <w:r>
        <w:rPr>
          <w:spacing w:val="1"/>
        </w:rPr>
        <w:t>)</w:t>
      </w:r>
      <w:r>
        <w:t>.</w:t>
      </w:r>
    </w:p>
    <w:p w:rsidR="007C2845" w:rsidRDefault="007C2845">
      <w:pPr>
        <w:pStyle w:val="a3"/>
        <w:kinsoku w:val="0"/>
        <w:overflowPunct w:val="0"/>
        <w:spacing w:line="250" w:lineRule="exact"/>
      </w:pPr>
      <w:r>
        <w:rPr>
          <w:spacing w:val="2"/>
        </w:rPr>
        <w:t>Ч</w:t>
      </w:r>
      <w:r>
        <w:t>и</w:t>
      </w:r>
      <w:r>
        <w:rPr>
          <w:spacing w:val="-1"/>
        </w:rPr>
        <w:t>с</w:t>
      </w:r>
      <w:r>
        <w:rPr>
          <w:spacing w:val="-5"/>
        </w:rPr>
        <w:t>л</w:t>
      </w:r>
      <w:r>
        <w:t>о</w:t>
      </w:r>
      <w:r>
        <w:rPr>
          <w:spacing w:val="3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4"/>
        </w:rPr>
        <w:t>о</w:t>
      </w:r>
      <w:r>
        <w:rPr>
          <w:spacing w:val="-3"/>
        </w:rPr>
        <w:t>б</w:t>
      </w:r>
      <w:r>
        <w:rPr>
          <w:spacing w:val="4"/>
        </w:rPr>
        <w:t>о</w:t>
      </w:r>
      <w:r>
        <w:rPr>
          <w:spacing w:val="-4"/>
        </w:rPr>
        <w:t>з</w:t>
      </w:r>
      <w:r>
        <w:t>н</w:t>
      </w:r>
      <w:r>
        <w:rPr>
          <w:spacing w:val="-1"/>
        </w:rPr>
        <w:t>аче</w:t>
      </w:r>
      <w:r>
        <w:t>нии</w:t>
      </w:r>
      <w:r>
        <w:rPr>
          <w:spacing w:val="27"/>
        </w:rPr>
        <w:t xml:space="preserve"> </w:t>
      </w:r>
      <w:r>
        <w:rPr>
          <w:spacing w:val="-4"/>
        </w:rPr>
        <w:t>м</w:t>
      </w:r>
      <w:r>
        <w:rPr>
          <w:spacing w:val="4"/>
        </w:rPr>
        <w:t>о</w:t>
      </w:r>
      <w:r>
        <w:rPr>
          <w:spacing w:val="-3"/>
        </w:rPr>
        <w:t>д</w:t>
      </w:r>
      <w:r>
        <w:rPr>
          <w:spacing w:val="-1"/>
        </w:rPr>
        <w:t>е</w:t>
      </w:r>
      <w:r>
        <w:t>ли</w:t>
      </w:r>
      <w:r>
        <w:rPr>
          <w:spacing w:val="27"/>
        </w:rPr>
        <w:t xml:space="preserve"> </w:t>
      </w:r>
      <w:r>
        <w:rPr>
          <w:spacing w:val="-6"/>
        </w:rPr>
        <w:t>с</w:t>
      </w:r>
      <w:r>
        <w:t>о</w:t>
      </w:r>
      <w:r>
        <w:rPr>
          <w:spacing w:val="4"/>
        </w:rPr>
        <w:t>о</w:t>
      </w:r>
      <w:r>
        <w:rPr>
          <w:spacing w:val="-5"/>
        </w:rPr>
        <w:t>т</w:t>
      </w:r>
      <w:r>
        <w:rPr>
          <w:spacing w:val="1"/>
        </w:rPr>
        <w:t>в</w:t>
      </w:r>
      <w:r>
        <w:rPr>
          <w:spacing w:val="-1"/>
        </w:rPr>
        <w:t>е</w:t>
      </w:r>
      <w:r>
        <w:t>тст</w:t>
      </w:r>
      <w:r>
        <w:rPr>
          <w:spacing w:val="2"/>
        </w:rPr>
        <w:t>в</w:t>
      </w:r>
      <w:r>
        <w:rPr>
          <w:spacing w:val="-10"/>
        </w:rPr>
        <w:t>у</w:t>
      </w:r>
      <w:r>
        <w:rPr>
          <w:spacing w:val="-1"/>
        </w:rPr>
        <w:t>е</w:t>
      </w:r>
      <w:r>
        <w:t>т</w:t>
      </w:r>
      <w:r>
        <w:rPr>
          <w:spacing w:val="26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а</w:t>
      </w:r>
      <w:r>
        <w:rPr>
          <w:spacing w:val="-2"/>
        </w:rPr>
        <w:t>к</w:t>
      </w:r>
      <w:r>
        <w:rPr>
          <w:spacing w:val="-1"/>
        </w:rPr>
        <w:t>с</w:t>
      </w:r>
      <w:r>
        <w:t>и</w:t>
      </w:r>
      <w:r>
        <w:rPr>
          <w:spacing w:val="1"/>
        </w:rPr>
        <w:t>м</w:t>
      </w:r>
      <w:r>
        <w:rPr>
          <w:spacing w:val="-1"/>
        </w:rPr>
        <w:t>а</w:t>
      </w:r>
      <w:r>
        <w:t>льно</w:t>
      </w:r>
      <w:r>
        <w:rPr>
          <w:spacing w:val="1"/>
        </w:rPr>
        <w:t>м</w:t>
      </w:r>
      <w:r>
        <w:t>у</w:t>
      </w:r>
      <w:r>
        <w:rPr>
          <w:spacing w:val="16"/>
        </w:rPr>
        <w:t xml:space="preserve"> </w:t>
      </w:r>
      <w:r>
        <w:rPr>
          <w:spacing w:val="1"/>
        </w:rPr>
        <w:t>в</w:t>
      </w:r>
      <w:r>
        <w:rPr>
          <w:spacing w:val="-1"/>
        </w:rPr>
        <w:t>е</w:t>
      </w:r>
      <w:r>
        <w:rPr>
          <w:spacing w:val="4"/>
        </w:rPr>
        <w:t>р</w:t>
      </w:r>
      <w:r>
        <w:rPr>
          <w:spacing w:val="-5"/>
        </w:rPr>
        <w:t>х</w:t>
      </w:r>
      <w:r>
        <w:t>н</w:t>
      </w:r>
      <w:r>
        <w:rPr>
          <w:spacing w:val="-1"/>
        </w:rPr>
        <w:t>е</w:t>
      </w:r>
      <w:r>
        <w:rPr>
          <w:spacing w:val="6"/>
        </w:rPr>
        <w:t>м</w:t>
      </w:r>
      <w:r>
        <w:t>у</w:t>
      </w:r>
      <w:r>
        <w:rPr>
          <w:spacing w:val="16"/>
        </w:rPr>
        <w:t xml:space="preserve"> </w:t>
      </w:r>
      <w:r>
        <w:t>пр</w:t>
      </w:r>
      <w:r>
        <w:rPr>
          <w:spacing w:val="-1"/>
        </w:rPr>
        <w:t>е</w:t>
      </w:r>
      <w:r>
        <w:rPr>
          <w:spacing w:val="2"/>
        </w:rPr>
        <w:t>д</w:t>
      </w:r>
      <w:r>
        <w:rPr>
          <w:spacing w:val="-1"/>
        </w:rPr>
        <w:t>е</w:t>
      </w:r>
      <w:r>
        <w:rPr>
          <w:spacing w:val="4"/>
        </w:rPr>
        <w:t>л</w:t>
      </w:r>
      <w:r>
        <w:t>у</w:t>
      </w:r>
      <w:r>
        <w:rPr>
          <w:spacing w:val="16"/>
        </w:rPr>
        <w:t xml:space="preserve"> </w:t>
      </w:r>
      <w:r>
        <w:t>из</w:t>
      </w:r>
      <w:r>
        <w:rPr>
          <w:spacing w:val="1"/>
        </w:rPr>
        <w:t>м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t>ний</w:t>
      </w:r>
      <w:r>
        <w:rPr>
          <w:spacing w:val="27"/>
        </w:rPr>
        <w:t xml:space="preserve"> </w:t>
      </w:r>
      <w:proofErr w:type="gramStart"/>
      <w:r>
        <w:t>в</w:t>
      </w:r>
      <w:proofErr w:type="gramEnd"/>
    </w:p>
    <w:p w:rsidR="007C2845" w:rsidRDefault="007C2845">
      <w:pPr>
        <w:pStyle w:val="a3"/>
        <w:kinsoku w:val="0"/>
        <w:overflowPunct w:val="0"/>
        <w:spacing w:line="250" w:lineRule="exact"/>
        <w:ind w:left="113"/>
      </w:pPr>
      <w:proofErr w:type="gramStart"/>
      <w:r>
        <w:rPr>
          <w:spacing w:val="-1"/>
        </w:rPr>
        <w:t>е</w:t>
      </w:r>
      <w:r>
        <w:rPr>
          <w:spacing w:val="-3"/>
        </w:rPr>
        <w:t>д</w:t>
      </w:r>
      <w:r>
        <w:t>иниц</w:t>
      </w:r>
      <w:r>
        <w:rPr>
          <w:spacing w:val="-1"/>
        </w:rPr>
        <w:t>а</w:t>
      </w:r>
      <w:r>
        <w:t>х</w:t>
      </w:r>
      <w:proofErr w:type="gramEnd"/>
      <w:r>
        <w:rPr>
          <w:spacing w:val="-3"/>
        </w:rPr>
        <w:t xml:space="preserve"> </w:t>
      </w:r>
      <w:r>
        <w:rPr>
          <w:spacing w:val="-2"/>
        </w:rPr>
        <w:t>к</w:t>
      </w:r>
      <w:r>
        <w:t xml:space="preserve">Па </w:t>
      </w:r>
      <w:r>
        <w:rPr>
          <w:spacing w:val="1"/>
        </w:rPr>
        <w:t>(</w:t>
      </w:r>
      <w:r>
        <w:rPr>
          <w:spacing w:val="-3"/>
        </w:rPr>
        <w:t>М</w:t>
      </w:r>
      <w:r>
        <w:t>П</w:t>
      </w:r>
      <w:r>
        <w:rPr>
          <w:spacing w:val="-2"/>
        </w:rPr>
        <w:t>а</w:t>
      </w:r>
      <w:r>
        <w:rPr>
          <w:spacing w:val="1"/>
        </w:rPr>
        <w:t>)</w:t>
      </w:r>
      <w:r>
        <w:t>.</w:t>
      </w:r>
    </w:p>
    <w:p w:rsidR="007C2845" w:rsidRDefault="007C2845">
      <w:pPr>
        <w:pStyle w:val="a3"/>
        <w:kinsoku w:val="0"/>
        <w:overflowPunct w:val="0"/>
        <w:spacing w:line="250" w:lineRule="exact"/>
        <w:ind w:left="113"/>
        <w:sectPr w:rsidR="007C2845">
          <w:pgSz w:w="11909" w:h="16840"/>
          <w:pgMar w:top="680" w:right="760" w:bottom="700" w:left="1020" w:header="0" w:footer="507" w:gutter="0"/>
          <w:cols w:space="720" w:equalWidth="0">
            <w:col w:w="10129"/>
          </w:cols>
          <w:noEndnote/>
        </w:sectPr>
      </w:pPr>
    </w:p>
    <w:p w:rsidR="007C2845" w:rsidRDefault="007C2845">
      <w:pPr>
        <w:kinsoku w:val="0"/>
        <w:overflowPunct w:val="0"/>
        <w:spacing w:before="85" w:line="240" w:lineRule="exact"/>
        <w:ind w:left="113" w:right="272"/>
        <w:rPr>
          <w:sz w:val="22"/>
          <w:szCs w:val="22"/>
        </w:rPr>
      </w:pPr>
      <w:r>
        <w:rPr>
          <w:spacing w:val="-2"/>
          <w:sz w:val="23"/>
          <w:szCs w:val="23"/>
        </w:rPr>
        <w:lastRenderedPageBreak/>
        <w:t>Т</w:t>
      </w:r>
      <w:r>
        <w:rPr>
          <w:spacing w:val="3"/>
          <w:sz w:val="23"/>
          <w:szCs w:val="23"/>
        </w:rPr>
        <w:t>а</w:t>
      </w:r>
      <w:r>
        <w:rPr>
          <w:spacing w:val="-3"/>
          <w:sz w:val="23"/>
          <w:szCs w:val="23"/>
        </w:rPr>
        <w:t>б</w:t>
      </w:r>
      <w:r>
        <w:rPr>
          <w:spacing w:val="4"/>
          <w:sz w:val="23"/>
          <w:szCs w:val="23"/>
        </w:rPr>
        <w:t>л</w:t>
      </w:r>
      <w:r>
        <w:rPr>
          <w:spacing w:val="1"/>
          <w:sz w:val="23"/>
          <w:szCs w:val="23"/>
        </w:rPr>
        <w:t>иц</w:t>
      </w:r>
      <w:r>
        <w:rPr>
          <w:sz w:val="23"/>
          <w:szCs w:val="23"/>
        </w:rPr>
        <w:t>а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2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–</w:t>
      </w:r>
      <w:r>
        <w:rPr>
          <w:spacing w:val="-1"/>
          <w:sz w:val="23"/>
          <w:szCs w:val="23"/>
        </w:rPr>
        <w:t xml:space="preserve"> </w:t>
      </w:r>
      <w:r>
        <w:rPr>
          <w:spacing w:val="6"/>
          <w:sz w:val="23"/>
          <w:szCs w:val="23"/>
        </w:rPr>
        <w:t>М</w:t>
      </w:r>
      <w:r>
        <w:rPr>
          <w:spacing w:val="3"/>
          <w:sz w:val="23"/>
          <w:szCs w:val="23"/>
        </w:rPr>
        <w:t>а</w:t>
      </w:r>
      <w:r>
        <w:rPr>
          <w:spacing w:val="-2"/>
          <w:sz w:val="23"/>
          <w:szCs w:val="23"/>
        </w:rPr>
        <w:t>кс</w:t>
      </w:r>
      <w:r>
        <w:rPr>
          <w:spacing w:val="6"/>
          <w:sz w:val="23"/>
          <w:szCs w:val="23"/>
        </w:rPr>
        <w:t>и</w:t>
      </w:r>
      <w:r>
        <w:rPr>
          <w:spacing w:val="2"/>
          <w:sz w:val="23"/>
          <w:szCs w:val="23"/>
        </w:rPr>
        <w:t>м</w:t>
      </w:r>
      <w:r>
        <w:rPr>
          <w:spacing w:val="-2"/>
          <w:sz w:val="23"/>
          <w:szCs w:val="23"/>
        </w:rPr>
        <w:t>а</w:t>
      </w:r>
      <w:r>
        <w:rPr>
          <w:sz w:val="23"/>
          <w:szCs w:val="23"/>
        </w:rPr>
        <w:t>ль</w:t>
      </w:r>
      <w:r>
        <w:rPr>
          <w:spacing w:val="6"/>
          <w:sz w:val="23"/>
          <w:szCs w:val="23"/>
        </w:rPr>
        <w:t>н</w:t>
      </w:r>
      <w:r>
        <w:rPr>
          <w:spacing w:val="3"/>
          <w:sz w:val="23"/>
          <w:szCs w:val="23"/>
        </w:rPr>
        <w:t>ы</w:t>
      </w:r>
      <w:r>
        <w:rPr>
          <w:sz w:val="23"/>
          <w:szCs w:val="23"/>
        </w:rPr>
        <w:t>е</w:t>
      </w:r>
      <w:r>
        <w:rPr>
          <w:spacing w:val="-2"/>
          <w:sz w:val="23"/>
          <w:szCs w:val="23"/>
        </w:rPr>
        <w:t xml:space="preserve"> </w:t>
      </w:r>
      <w:r>
        <w:rPr>
          <w:spacing w:val="6"/>
          <w:sz w:val="23"/>
          <w:szCs w:val="23"/>
        </w:rPr>
        <w:t>в</w:t>
      </w:r>
      <w:r>
        <w:rPr>
          <w:spacing w:val="-2"/>
          <w:sz w:val="23"/>
          <w:szCs w:val="23"/>
        </w:rPr>
        <w:t>е</w:t>
      </w:r>
      <w:r>
        <w:rPr>
          <w:spacing w:val="4"/>
          <w:sz w:val="23"/>
          <w:szCs w:val="23"/>
        </w:rPr>
        <w:t>р</w:t>
      </w:r>
      <w:r>
        <w:rPr>
          <w:sz w:val="23"/>
          <w:szCs w:val="23"/>
        </w:rPr>
        <w:t>х</w:t>
      </w:r>
      <w:r>
        <w:rPr>
          <w:spacing w:val="1"/>
          <w:sz w:val="23"/>
          <w:szCs w:val="23"/>
        </w:rPr>
        <w:t>ни</w:t>
      </w:r>
      <w:r>
        <w:rPr>
          <w:sz w:val="23"/>
          <w:szCs w:val="23"/>
        </w:rPr>
        <w:t>е</w:t>
      </w:r>
      <w:r>
        <w:rPr>
          <w:spacing w:val="3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п</w:t>
      </w:r>
      <w:r>
        <w:rPr>
          <w:spacing w:val="4"/>
          <w:sz w:val="23"/>
          <w:szCs w:val="23"/>
        </w:rPr>
        <w:t>р</w:t>
      </w:r>
      <w:r>
        <w:rPr>
          <w:spacing w:val="3"/>
          <w:sz w:val="23"/>
          <w:szCs w:val="23"/>
        </w:rPr>
        <w:t>е</w:t>
      </w:r>
      <w:r>
        <w:rPr>
          <w:spacing w:val="-3"/>
          <w:sz w:val="23"/>
          <w:szCs w:val="23"/>
        </w:rPr>
        <w:t>д</w:t>
      </w:r>
      <w:r>
        <w:rPr>
          <w:spacing w:val="3"/>
          <w:sz w:val="23"/>
          <w:szCs w:val="23"/>
        </w:rPr>
        <w:t>е</w:t>
      </w:r>
      <w:r>
        <w:rPr>
          <w:sz w:val="23"/>
          <w:szCs w:val="23"/>
        </w:rPr>
        <w:t>лы</w:t>
      </w:r>
      <w:r>
        <w:rPr>
          <w:spacing w:val="2"/>
          <w:sz w:val="23"/>
          <w:szCs w:val="23"/>
        </w:rPr>
        <w:t xml:space="preserve"> </w:t>
      </w:r>
      <w:r>
        <w:rPr>
          <w:spacing w:val="6"/>
          <w:sz w:val="23"/>
          <w:szCs w:val="23"/>
        </w:rPr>
        <w:t>P</w:t>
      </w:r>
      <w:r>
        <w:rPr>
          <w:spacing w:val="6"/>
          <w:position w:val="-3"/>
          <w:sz w:val="15"/>
          <w:szCs w:val="15"/>
        </w:rPr>
        <w:t>B</w:t>
      </w:r>
      <w:r>
        <w:rPr>
          <w:spacing w:val="1"/>
          <w:position w:val="-3"/>
          <w:sz w:val="15"/>
          <w:szCs w:val="15"/>
        </w:rPr>
        <w:t>M</w:t>
      </w:r>
      <w:r>
        <w:rPr>
          <w:spacing w:val="2"/>
          <w:position w:val="-3"/>
          <w:sz w:val="15"/>
          <w:szCs w:val="15"/>
        </w:rPr>
        <w:t>A</w:t>
      </w:r>
      <w:r>
        <w:rPr>
          <w:spacing w:val="3"/>
          <w:position w:val="-3"/>
          <w:sz w:val="15"/>
          <w:szCs w:val="15"/>
        </w:rPr>
        <w:t>X</w:t>
      </w:r>
      <w:r>
        <w:rPr>
          <w:sz w:val="23"/>
          <w:szCs w:val="23"/>
        </w:rPr>
        <w:t xml:space="preserve">, </w:t>
      </w:r>
      <w:r>
        <w:rPr>
          <w:spacing w:val="4"/>
          <w:sz w:val="23"/>
          <w:szCs w:val="23"/>
        </w:rPr>
        <w:t>ря</w:t>
      </w:r>
      <w:r>
        <w:rPr>
          <w:sz w:val="23"/>
          <w:szCs w:val="23"/>
        </w:rPr>
        <w:t>д</w:t>
      </w:r>
      <w:r>
        <w:rPr>
          <w:spacing w:val="-2"/>
          <w:sz w:val="23"/>
          <w:szCs w:val="23"/>
        </w:rPr>
        <w:t xml:space="preserve"> </w:t>
      </w:r>
      <w:r>
        <w:rPr>
          <w:spacing w:val="6"/>
          <w:sz w:val="23"/>
          <w:szCs w:val="23"/>
        </w:rPr>
        <w:t>в</w:t>
      </w:r>
      <w:r>
        <w:rPr>
          <w:spacing w:val="-2"/>
          <w:sz w:val="23"/>
          <w:szCs w:val="23"/>
        </w:rPr>
        <w:t>е</w:t>
      </w:r>
      <w:r>
        <w:rPr>
          <w:sz w:val="23"/>
          <w:szCs w:val="23"/>
        </w:rPr>
        <w:t>рх</w:t>
      </w:r>
      <w:r>
        <w:rPr>
          <w:spacing w:val="6"/>
          <w:sz w:val="23"/>
          <w:szCs w:val="23"/>
        </w:rPr>
        <w:t>н</w:t>
      </w:r>
      <w:r>
        <w:rPr>
          <w:spacing w:val="1"/>
          <w:sz w:val="23"/>
          <w:szCs w:val="23"/>
        </w:rPr>
        <w:t>и</w:t>
      </w:r>
      <w:r>
        <w:rPr>
          <w:sz w:val="23"/>
          <w:szCs w:val="23"/>
        </w:rPr>
        <w:t>х</w:t>
      </w:r>
      <w:r>
        <w:rPr>
          <w:spacing w:val="-1"/>
          <w:sz w:val="23"/>
          <w:szCs w:val="23"/>
        </w:rPr>
        <w:t xml:space="preserve"> </w:t>
      </w:r>
      <w:r>
        <w:rPr>
          <w:spacing w:val="6"/>
          <w:sz w:val="23"/>
          <w:szCs w:val="23"/>
        </w:rPr>
        <w:t>п</w:t>
      </w:r>
      <w:r>
        <w:rPr>
          <w:sz w:val="23"/>
          <w:szCs w:val="23"/>
        </w:rPr>
        <w:t>р</w:t>
      </w:r>
      <w:r>
        <w:rPr>
          <w:spacing w:val="3"/>
          <w:sz w:val="23"/>
          <w:szCs w:val="23"/>
        </w:rPr>
        <w:t>е</w:t>
      </w:r>
      <w:r>
        <w:rPr>
          <w:spacing w:val="2"/>
          <w:sz w:val="23"/>
          <w:szCs w:val="23"/>
        </w:rPr>
        <w:t>д</w:t>
      </w:r>
      <w:r>
        <w:rPr>
          <w:spacing w:val="-2"/>
          <w:sz w:val="23"/>
          <w:szCs w:val="23"/>
        </w:rPr>
        <w:t>е</w:t>
      </w:r>
      <w:r>
        <w:rPr>
          <w:spacing w:val="4"/>
          <w:sz w:val="23"/>
          <w:szCs w:val="23"/>
        </w:rPr>
        <w:t>л</w:t>
      </w:r>
      <w:r>
        <w:rPr>
          <w:sz w:val="23"/>
          <w:szCs w:val="23"/>
        </w:rPr>
        <w:t>ов</w:t>
      </w:r>
      <w:r>
        <w:rPr>
          <w:spacing w:val="1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P</w:t>
      </w:r>
      <w:r>
        <w:rPr>
          <w:position w:val="-3"/>
          <w:sz w:val="15"/>
          <w:szCs w:val="15"/>
        </w:rPr>
        <w:t xml:space="preserve">B  </w:t>
      </w:r>
      <w:r>
        <w:rPr>
          <w:spacing w:val="8"/>
          <w:position w:val="-3"/>
          <w:sz w:val="15"/>
          <w:szCs w:val="15"/>
        </w:rPr>
        <w:t xml:space="preserve"> </w:t>
      </w:r>
      <w:r>
        <w:rPr>
          <w:spacing w:val="6"/>
          <w:sz w:val="23"/>
          <w:szCs w:val="23"/>
        </w:rPr>
        <w:t>п</w:t>
      </w:r>
      <w:r>
        <w:rPr>
          <w:sz w:val="23"/>
          <w:szCs w:val="23"/>
        </w:rPr>
        <w:t>о Г</w:t>
      </w:r>
      <w:r>
        <w:rPr>
          <w:spacing w:val="1"/>
          <w:sz w:val="23"/>
          <w:szCs w:val="23"/>
        </w:rPr>
        <w:t>О</w:t>
      </w:r>
      <w:r>
        <w:rPr>
          <w:spacing w:val="4"/>
          <w:sz w:val="23"/>
          <w:szCs w:val="23"/>
        </w:rPr>
        <w:t>С</w:t>
      </w:r>
      <w:r>
        <w:rPr>
          <w:sz w:val="23"/>
          <w:szCs w:val="23"/>
        </w:rPr>
        <w:t>Т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2</w:t>
      </w:r>
      <w:r>
        <w:rPr>
          <w:spacing w:val="4"/>
          <w:sz w:val="23"/>
          <w:szCs w:val="23"/>
        </w:rPr>
        <w:t>2</w:t>
      </w:r>
      <w:r>
        <w:rPr>
          <w:sz w:val="23"/>
          <w:szCs w:val="23"/>
        </w:rPr>
        <w:t>52</w:t>
      </w:r>
      <w:r>
        <w:rPr>
          <w:spacing w:val="6"/>
          <w:sz w:val="23"/>
          <w:szCs w:val="23"/>
        </w:rPr>
        <w:t>0</w:t>
      </w:r>
      <w:r>
        <w:rPr>
          <w:sz w:val="23"/>
          <w:szCs w:val="23"/>
        </w:rPr>
        <w:t>-</w:t>
      </w:r>
      <w:r>
        <w:rPr>
          <w:spacing w:val="4"/>
          <w:sz w:val="23"/>
          <w:szCs w:val="23"/>
        </w:rPr>
        <w:t>8</w:t>
      </w:r>
      <w:r>
        <w:rPr>
          <w:sz w:val="23"/>
          <w:szCs w:val="23"/>
        </w:rPr>
        <w:t>5,</w:t>
      </w:r>
      <w:r>
        <w:rPr>
          <w:spacing w:val="4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м</w:t>
      </w:r>
      <w:r>
        <w:rPr>
          <w:spacing w:val="-1"/>
          <w:sz w:val="23"/>
          <w:szCs w:val="23"/>
        </w:rPr>
        <w:t>а</w:t>
      </w:r>
      <w:r>
        <w:rPr>
          <w:spacing w:val="3"/>
          <w:sz w:val="23"/>
          <w:szCs w:val="23"/>
        </w:rPr>
        <w:t xml:space="preserve">к- </w:t>
      </w:r>
      <w:proofErr w:type="spellStart"/>
      <w:r>
        <w:rPr>
          <w:spacing w:val="-2"/>
          <w:sz w:val="23"/>
          <w:szCs w:val="23"/>
        </w:rPr>
        <w:t>с</w:t>
      </w:r>
      <w:r>
        <w:rPr>
          <w:spacing w:val="1"/>
          <w:sz w:val="23"/>
          <w:szCs w:val="23"/>
        </w:rPr>
        <w:t>и</w:t>
      </w:r>
      <w:r>
        <w:rPr>
          <w:spacing w:val="2"/>
          <w:sz w:val="23"/>
          <w:szCs w:val="23"/>
        </w:rPr>
        <w:t>м</w:t>
      </w:r>
      <w:r>
        <w:rPr>
          <w:spacing w:val="-2"/>
          <w:sz w:val="23"/>
          <w:szCs w:val="23"/>
        </w:rPr>
        <w:t>а</w:t>
      </w:r>
      <w:r>
        <w:rPr>
          <w:spacing w:val="4"/>
          <w:sz w:val="23"/>
          <w:szCs w:val="23"/>
        </w:rPr>
        <w:t>л</w:t>
      </w:r>
      <w:r>
        <w:rPr>
          <w:sz w:val="23"/>
          <w:szCs w:val="23"/>
        </w:rPr>
        <w:t>ь</w:t>
      </w:r>
      <w:r>
        <w:rPr>
          <w:spacing w:val="1"/>
          <w:sz w:val="23"/>
          <w:szCs w:val="23"/>
        </w:rPr>
        <w:t>н</w:t>
      </w:r>
      <w:r>
        <w:rPr>
          <w:spacing w:val="3"/>
          <w:sz w:val="23"/>
          <w:szCs w:val="23"/>
        </w:rPr>
        <w:t>ы</w:t>
      </w:r>
      <w:r>
        <w:rPr>
          <w:sz w:val="23"/>
          <w:szCs w:val="23"/>
        </w:rPr>
        <w:t>е</w:t>
      </w:r>
      <w:proofErr w:type="spellEnd"/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(</w:t>
      </w:r>
      <w:r>
        <w:rPr>
          <w:spacing w:val="6"/>
          <w:sz w:val="23"/>
          <w:szCs w:val="23"/>
        </w:rPr>
        <w:t>и</w:t>
      </w:r>
      <w:r>
        <w:rPr>
          <w:spacing w:val="-2"/>
          <w:sz w:val="23"/>
          <w:szCs w:val="23"/>
        </w:rPr>
        <w:t>с</w:t>
      </w:r>
      <w:r>
        <w:rPr>
          <w:spacing w:val="1"/>
          <w:sz w:val="23"/>
          <w:szCs w:val="23"/>
        </w:rPr>
        <w:t>п</w:t>
      </w:r>
      <w:r>
        <w:rPr>
          <w:spacing w:val="3"/>
          <w:sz w:val="23"/>
          <w:szCs w:val="23"/>
        </w:rPr>
        <w:t>ы</w:t>
      </w:r>
      <w:r>
        <w:rPr>
          <w:sz w:val="23"/>
          <w:szCs w:val="23"/>
        </w:rPr>
        <w:t>т</w:t>
      </w:r>
      <w:r>
        <w:rPr>
          <w:spacing w:val="3"/>
          <w:sz w:val="23"/>
          <w:szCs w:val="23"/>
        </w:rPr>
        <w:t>а</w:t>
      </w:r>
      <w:r>
        <w:rPr>
          <w:sz w:val="23"/>
          <w:szCs w:val="23"/>
        </w:rPr>
        <w:t>т</w:t>
      </w:r>
      <w:r>
        <w:rPr>
          <w:spacing w:val="3"/>
          <w:sz w:val="23"/>
          <w:szCs w:val="23"/>
        </w:rPr>
        <w:t>е</w:t>
      </w:r>
      <w:r>
        <w:rPr>
          <w:sz w:val="23"/>
          <w:szCs w:val="23"/>
        </w:rPr>
        <w:t>ль</w:t>
      </w:r>
      <w:r>
        <w:rPr>
          <w:spacing w:val="6"/>
          <w:sz w:val="23"/>
          <w:szCs w:val="23"/>
        </w:rPr>
        <w:t>н</w:t>
      </w:r>
      <w:r>
        <w:rPr>
          <w:spacing w:val="-2"/>
          <w:sz w:val="23"/>
          <w:szCs w:val="23"/>
        </w:rPr>
        <w:t>ы</w:t>
      </w:r>
      <w:r>
        <w:rPr>
          <w:spacing w:val="3"/>
          <w:sz w:val="23"/>
          <w:szCs w:val="23"/>
        </w:rPr>
        <w:t>е</w:t>
      </w:r>
      <w:r>
        <w:rPr>
          <w:sz w:val="23"/>
          <w:szCs w:val="23"/>
        </w:rPr>
        <w:t>)</w:t>
      </w:r>
      <w:r>
        <w:rPr>
          <w:spacing w:val="2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д</w:t>
      </w:r>
      <w:r>
        <w:rPr>
          <w:spacing w:val="3"/>
          <w:sz w:val="23"/>
          <w:szCs w:val="23"/>
        </w:rPr>
        <w:t>а</w:t>
      </w:r>
      <w:r>
        <w:rPr>
          <w:spacing w:val="1"/>
          <w:sz w:val="23"/>
          <w:szCs w:val="23"/>
        </w:rPr>
        <w:t>в</w:t>
      </w:r>
      <w:r>
        <w:rPr>
          <w:spacing w:val="4"/>
          <w:sz w:val="23"/>
          <w:szCs w:val="23"/>
        </w:rPr>
        <w:t>л</w:t>
      </w:r>
      <w:r>
        <w:rPr>
          <w:spacing w:val="-2"/>
          <w:sz w:val="23"/>
          <w:szCs w:val="23"/>
        </w:rPr>
        <w:t>е</w:t>
      </w:r>
      <w:r>
        <w:rPr>
          <w:spacing w:val="1"/>
          <w:sz w:val="23"/>
          <w:szCs w:val="23"/>
        </w:rPr>
        <w:t>ни</w:t>
      </w:r>
      <w:r>
        <w:rPr>
          <w:sz w:val="23"/>
          <w:szCs w:val="23"/>
        </w:rPr>
        <w:t>я</w:t>
      </w:r>
      <w:r>
        <w:rPr>
          <w:spacing w:val="3"/>
          <w:sz w:val="23"/>
          <w:szCs w:val="23"/>
        </w:rPr>
        <w:t xml:space="preserve"> </w:t>
      </w:r>
      <w:r>
        <w:rPr>
          <w:spacing w:val="11"/>
          <w:sz w:val="23"/>
          <w:szCs w:val="23"/>
        </w:rPr>
        <w:t>Р</w:t>
      </w:r>
      <w:r>
        <w:rPr>
          <w:spacing w:val="-2"/>
          <w:position w:val="-3"/>
          <w:sz w:val="15"/>
          <w:szCs w:val="15"/>
        </w:rPr>
        <w:t>И</w:t>
      </w:r>
      <w:r>
        <w:rPr>
          <w:spacing w:val="6"/>
          <w:position w:val="-3"/>
          <w:sz w:val="15"/>
          <w:szCs w:val="15"/>
        </w:rPr>
        <w:t>С</w:t>
      </w:r>
      <w:r>
        <w:rPr>
          <w:position w:val="-3"/>
          <w:sz w:val="15"/>
          <w:szCs w:val="15"/>
        </w:rPr>
        <w:t>П</w:t>
      </w:r>
      <w:r>
        <w:rPr>
          <w:spacing w:val="18"/>
          <w:position w:val="-3"/>
          <w:sz w:val="15"/>
          <w:szCs w:val="15"/>
        </w:rPr>
        <w:t xml:space="preserve"> </w:t>
      </w:r>
      <w:r>
        <w:rPr>
          <w:sz w:val="23"/>
          <w:szCs w:val="23"/>
        </w:rPr>
        <w:t>и</w:t>
      </w:r>
      <w:r>
        <w:rPr>
          <w:spacing w:val="4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д</w:t>
      </w:r>
      <w:r>
        <w:rPr>
          <w:spacing w:val="4"/>
          <w:sz w:val="23"/>
          <w:szCs w:val="23"/>
        </w:rPr>
        <w:t>о</w:t>
      </w:r>
      <w:r>
        <w:rPr>
          <w:spacing w:val="6"/>
          <w:sz w:val="23"/>
          <w:szCs w:val="23"/>
        </w:rPr>
        <w:t>п</w:t>
      </w:r>
      <w:r>
        <w:rPr>
          <w:spacing w:val="-5"/>
          <w:sz w:val="23"/>
          <w:szCs w:val="23"/>
        </w:rPr>
        <w:t>у</w:t>
      </w:r>
      <w:r>
        <w:rPr>
          <w:spacing w:val="3"/>
          <w:sz w:val="23"/>
          <w:szCs w:val="23"/>
        </w:rPr>
        <w:t>с</w:t>
      </w:r>
      <w:r>
        <w:rPr>
          <w:spacing w:val="-2"/>
          <w:sz w:val="23"/>
          <w:szCs w:val="23"/>
        </w:rPr>
        <w:t>к</w:t>
      </w:r>
      <w:r>
        <w:rPr>
          <w:spacing w:val="3"/>
          <w:sz w:val="23"/>
          <w:szCs w:val="23"/>
        </w:rPr>
        <w:t>ае</w:t>
      </w:r>
      <w:r>
        <w:rPr>
          <w:spacing w:val="2"/>
          <w:sz w:val="23"/>
          <w:szCs w:val="23"/>
        </w:rPr>
        <w:t>м</w:t>
      </w:r>
      <w:r>
        <w:rPr>
          <w:sz w:val="23"/>
          <w:szCs w:val="23"/>
        </w:rPr>
        <w:t>ое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р</w:t>
      </w:r>
      <w:r>
        <w:rPr>
          <w:spacing w:val="3"/>
          <w:sz w:val="23"/>
          <w:szCs w:val="23"/>
        </w:rPr>
        <w:t>а</w:t>
      </w:r>
      <w:r>
        <w:rPr>
          <w:spacing w:val="2"/>
          <w:sz w:val="23"/>
          <w:szCs w:val="23"/>
        </w:rPr>
        <w:t>б</w:t>
      </w:r>
      <w:r>
        <w:rPr>
          <w:sz w:val="23"/>
          <w:szCs w:val="23"/>
        </w:rPr>
        <w:t>о</w:t>
      </w:r>
      <w:r>
        <w:rPr>
          <w:spacing w:val="3"/>
          <w:sz w:val="23"/>
          <w:szCs w:val="23"/>
        </w:rPr>
        <w:t>ч</w:t>
      </w:r>
      <w:r>
        <w:rPr>
          <w:spacing w:val="-2"/>
          <w:sz w:val="23"/>
          <w:szCs w:val="23"/>
        </w:rPr>
        <w:t>е</w:t>
      </w:r>
      <w:r>
        <w:rPr>
          <w:sz w:val="23"/>
          <w:szCs w:val="23"/>
        </w:rPr>
        <w:t>е</w:t>
      </w:r>
      <w:r>
        <w:rPr>
          <w:spacing w:val="2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и</w:t>
      </w:r>
      <w:r>
        <w:rPr>
          <w:spacing w:val="4"/>
          <w:sz w:val="23"/>
          <w:szCs w:val="23"/>
        </w:rPr>
        <w:t>з</w:t>
      </w:r>
      <w:r>
        <w:rPr>
          <w:spacing w:val="2"/>
          <w:sz w:val="23"/>
          <w:szCs w:val="23"/>
        </w:rPr>
        <w:t>б</w:t>
      </w:r>
      <w:r>
        <w:rPr>
          <w:spacing w:val="-2"/>
          <w:sz w:val="23"/>
          <w:szCs w:val="23"/>
        </w:rPr>
        <w:t>ы</w:t>
      </w:r>
      <w:r>
        <w:rPr>
          <w:spacing w:val="4"/>
          <w:sz w:val="23"/>
          <w:szCs w:val="23"/>
        </w:rPr>
        <w:t>т</w:t>
      </w:r>
      <w:r>
        <w:rPr>
          <w:sz w:val="23"/>
          <w:szCs w:val="23"/>
        </w:rPr>
        <w:t>о</w:t>
      </w:r>
      <w:r>
        <w:rPr>
          <w:spacing w:val="-1"/>
          <w:sz w:val="23"/>
          <w:szCs w:val="23"/>
        </w:rPr>
        <w:t>ч</w:t>
      </w:r>
      <w:r>
        <w:rPr>
          <w:spacing w:val="6"/>
          <w:sz w:val="23"/>
          <w:szCs w:val="23"/>
        </w:rPr>
        <w:t>н</w:t>
      </w:r>
      <w:r>
        <w:rPr>
          <w:sz w:val="23"/>
          <w:szCs w:val="23"/>
        </w:rPr>
        <w:t>ое</w:t>
      </w:r>
      <w:r>
        <w:rPr>
          <w:spacing w:val="2"/>
          <w:sz w:val="23"/>
          <w:szCs w:val="23"/>
        </w:rPr>
        <w:t xml:space="preserve"> д</w:t>
      </w:r>
      <w:r>
        <w:rPr>
          <w:spacing w:val="-2"/>
          <w:sz w:val="23"/>
          <w:szCs w:val="23"/>
        </w:rPr>
        <w:t>а</w:t>
      </w:r>
      <w:r>
        <w:rPr>
          <w:spacing w:val="1"/>
          <w:sz w:val="23"/>
          <w:szCs w:val="23"/>
        </w:rPr>
        <w:t>в</w:t>
      </w:r>
      <w:r>
        <w:rPr>
          <w:spacing w:val="4"/>
          <w:sz w:val="23"/>
          <w:szCs w:val="23"/>
        </w:rPr>
        <w:t>л</w:t>
      </w:r>
      <w:r>
        <w:rPr>
          <w:spacing w:val="-2"/>
          <w:sz w:val="23"/>
          <w:szCs w:val="23"/>
        </w:rPr>
        <w:t>е</w:t>
      </w:r>
      <w:r>
        <w:rPr>
          <w:spacing w:val="1"/>
          <w:sz w:val="23"/>
          <w:szCs w:val="23"/>
        </w:rPr>
        <w:t>н</w:t>
      </w:r>
      <w:r>
        <w:rPr>
          <w:spacing w:val="6"/>
          <w:sz w:val="23"/>
          <w:szCs w:val="23"/>
        </w:rPr>
        <w:t>и</w:t>
      </w:r>
      <w:r>
        <w:rPr>
          <w:sz w:val="23"/>
          <w:szCs w:val="23"/>
        </w:rPr>
        <w:t>е</w:t>
      </w:r>
      <w:r>
        <w:rPr>
          <w:spacing w:val="-2"/>
          <w:sz w:val="23"/>
          <w:szCs w:val="23"/>
        </w:rPr>
        <w:t xml:space="preserve"> </w:t>
      </w:r>
      <w:r>
        <w:rPr>
          <w:spacing w:val="8"/>
          <w:sz w:val="23"/>
          <w:szCs w:val="23"/>
        </w:rPr>
        <w:t>Р</w:t>
      </w:r>
      <w:r>
        <w:rPr>
          <w:spacing w:val="8"/>
          <w:position w:val="-3"/>
          <w:sz w:val="15"/>
          <w:szCs w:val="15"/>
        </w:rPr>
        <w:t>Р</w:t>
      </w:r>
      <w:r>
        <w:rPr>
          <w:spacing w:val="-2"/>
          <w:position w:val="-3"/>
          <w:sz w:val="15"/>
          <w:szCs w:val="15"/>
        </w:rPr>
        <w:t>А</w:t>
      </w:r>
      <w:r>
        <w:rPr>
          <w:spacing w:val="5"/>
          <w:position w:val="-3"/>
          <w:sz w:val="15"/>
          <w:szCs w:val="15"/>
        </w:rPr>
        <w:t>Б</w:t>
      </w:r>
      <w:proofErr w:type="gramStart"/>
      <w:r>
        <w:rPr>
          <w:spacing w:val="1"/>
          <w:position w:val="-3"/>
          <w:sz w:val="15"/>
          <w:szCs w:val="15"/>
        </w:rPr>
        <w:t>.</w:t>
      </w:r>
      <w:r>
        <w:rPr>
          <w:spacing w:val="2"/>
          <w:position w:val="-3"/>
          <w:sz w:val="15"/>
          <w:szCs w:val="15"/>
        </w:rPr>
        <w:t>И</w:t>
      </w:r>
      <w:proofErr w:type="gramEnd"/>
      <w:r>
        <w:rPr>
          <w:spacing w:val="2"/>
          <w:position w:val="-3"/>
          <w:sz w:val="15"/>
          <w:szCs w:val="15"/>
        </w:rPr>
        <w:t>З</w:t>
      </w:r>
      <w:r>
        <w:rPr>
          <w:spacing w:val="6"/>
          <w:position w:val="-3"/>
          <w:sz w:val="15"/>
          <w:szCs w:val="15"/>
        </w:rPr>
        <w:t>Б</w:t>
      </w:r>
      <w:r>
        <w:rPr>
          <w:sz w:val="22"/>
          <w:szCs w:val="22"/>
        </w:rPr>
        <w:t>.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89"/>
        <w:gridCol w:w="1133"/>
        <w:gridCol w:w="1133"/>
        <w:gridCol w:w="1133"/>
        <w:gridCol w:w="1139"/>
        <w:gridCol w:w="1133"/>
        <w:gridCol w:w="1560"/>
        <w:gridCol w:w="1273"/>
      </w:tblGrid>
      <w:tr w:rsidR="007C2845">
        <w:trPr>
          <w:trHeight w:hRule="exact" w:val="667"/>
        </w:trPr>
        <w:tc>
          <w:tcPr>
            <w:tcW w:w="1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16" w:lineRule="exact"/>
              <w:ind w:left="512" w:right="143" w:hanging="351"/>
            </w:pP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о</w:t>
            </w:r>
            <w:r>
              <w:rPr>
                <w:spacing w:val="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и</w:t>
            </w:r>
            <w:r>
              <w:rPr>
                <w:spacing w:val="4"/>
                <w:sz w:val="19"/>
                <w:szCs w:val="19"/>
              </w:rPr>
              <w:t>ф</w:t>
            </w:r>
            <w:r>
              <w:rPr>
                <w:spacing w:val="-2"/>
                <w:sz w:val="19"/>
                <w:szCs w:val="19"/>
              </w:rPr>
              <w:t>и</w:t>
            </w:r>
            <w:r>
              <w:rPr>
                <w:spacing w:val="-3"/>
                <w:sz w:val="19"/>
                <w:szCs w:val="19"/>
              </w:rPr>
              <w:t>к</w:t>
            </w:r>
            <w:r>
              <w:rPr>
                <w:spacing w:val="4"/>
                <w:sz w:val="19"/>
                <w:szCs w:val="19"/>
              </w:rPr>
              <w:t>а</w:t>
            </w:r>
            <w:r>
              <w:rPr>
                <w:spacing w:val="-2"/>
                <w:sz w:val="19"/>
                <w:szCs w:val="19"/>
              </w:rPr>
              <w:t>ц</w:t>
            </w:r>
            <w:r>
              <w:rPr>
                <w:spacing w:val="1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я</w:t>
            </w:r>
            <w:r>
              <w:rPr>
                <w:spacing w:val="14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и</w:t>
            </w:r>
            <w:r>
              <w:rPr>
                <w:spacing w:val="8"/>
                <w:sz w:val="19"/>
                <w:szCs w:val="19"/>
              </w:rPr>
              <w:t xml:space="preserve"> </w:t>
            </w:r>
            <w:r>
              <w:rPr>
                <w:spacing w:val="4"/>
                <w:sz w:val="19"/>
                <w:szCs w:val="19"/>
              </w:rPr>
              <w:t>в</w:t>
            </w:r>
            <w:r>
              <w:rPr>
                <w:spacing w:val="1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д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и</w:t>
            </w:r>
            <w:r>
              <w:rPr>
                <w:spacing w:val="-4"/>
                <w:sz w:val="19"/>
                <w:szCs w:val="19"/>
              </w:rPr>
              <w:t>с</w:t>
            </w:r>
            <w:r>
              <w:rPr>
                <w:spacing w:val="1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ол</w:t>
            </w:r>
            <w:r>
              <w:rPr>
                <w:spacing w:val="1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pacing w:val="1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е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16" w:lineRule="exact"/>
              <w:ind w:left="263" w:right="257" w:firstLine="144"/>
            </w:pP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z w:val="19"/>
                <w:szCs w:val="19"/>
              </w:rPr>
              <w:t>од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pacing w:val="2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о</w:t>
            </w:r>
            <w:r>
              <w:rPr>
                <w:spacing w:val="1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3"/>
                <w:sz w:val="19"/>
                <w:szCs w:val="19"/>
              </w:rPr>
              <w:t>л</w:t>
            </w:r>
            <w:r>
              <w:rPr>
                <w:sz w:val="19"/>
                <w:szCs w:val="19"/>
              </w:rPr>
              <w:t>и</w:t>
            </w:r>
          </w:p>
        </w:tc>
        <w:tc>
          <w:tcPr>
            <w:tcW w:w="45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1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Но</w:t>
            </w:r>
            <w:r>
              <w:rPr>
                <w:spacing w:val="2"/>
                <w:sz w:val="19"/>
                <w:szCs w:val="19"/>
              </w:rPr>
              <w:t>м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ра</w:t>
            </w:r>
            <w:r>
              <w:rPr>
                <w:spacing w:val="13"/>
                <w:sz w:val="19"/>
                <w:szCs w:val="19"/>
              </w:rPr>
              <w:t xml:space="preserve"> </w:t>
            </w:r>
            <w:r>
              <w:rPr>
                <w:spacing w:val="4"/>
                <w:sz w:val="19"/>
                <w:szCs w:val="19"/>
              </w:rPr>
              <w:t>в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z w:val="19"/>
                <w:szCs w:val="19"/>
              </w:rPr>
              <w:t>х</w:t>
            </w:r>
            <w:r>
              <w:rPr>
                <w:spacing w:val="1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г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13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п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ла</w:t>
            </w:r>
            <w:r>
              <w:rPr>
                <w:spacing w:val="20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(</w:t>
            </w:r>
            <w:r>
              <w:rPr>
                <w:spacing w:val="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и</w:t>
            </w:r>
            <w:r>
              <w:rPr>
                <w:spacing w:val="4"/>
                <w:sz w:val="19"/>
                <w:szCs w:val="19"/>
              </w:rPr>
              <w:t>а</w:t>
            </w:r>
            <w:r>
              <w:rPr>
                <w:spacing w:val="-2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4"/>
                <w:sz w:val="19"/>
                <w:szCs w:val="19"/>
              </w:rPr>
              <w:t>з</w:t>
            </w:r>
            <w:r>
              <w:rPr>
                <w:spacing w:val="-5"/>
                <w:sz w:val="19"/>
                <w:szCs w:val="19"/>
              </w:rPr>
              <w:t>о</w:t>
            </w:r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pacing w:val="4"/>
                <w:sz w:val="19"/>
                <w:szCs w:val="19"/>
              </w:rPr>
              <w:t>а</w:t>
            </w:r>
            <w:r>
              <w:rPr>
                <w:sz w:val="19"/>
                <w:szCs w:val="19"/>
              </w:rPr>
              <w:t>)</w:t>
            </w:r>
            <w:r>
              <w:rPr>
                <w:spacing w:val="17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з</w:t>
            </w:r>
            <w:r>
              <w:rPr>
                <w:spacing w:val="2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и</w:t>
            </w:r>
            <w:r>
              <w:rPr>
                <w:spacing w:val="1"/>
                <w:sz w:val="19"/>
                <w:szCs w:val="19"/>
              </w:rPr>
              <w:t>й</w:t>
            </w:r>
            <w:r>
              <w:rPr>
                <w:sz w:val="19"/>
                <w:szCs w:val="19"/>
              </w:rPr>
              <w:t>,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7" w:line="216" w:lineRule="exact"/>
              <w:ind w:left="863" w:right="154" w:hanging="634"/>
            </w:pPr>
            <w:r>
              <w:rPr>
                <w:spacing w:val="-2"/>
                <w:sz w:val="19"/>
                <w:szCs w:val="19"/>
              </w:rPr>
              <w:t>г</w:t>
            </w:r>
            <w:r>
              <w:rPr>
                <w:spacing w:val="3"/>
                <w:sz w:val="19"/>
                <w:szCs w:val="19"/>
              </w:rPr>
              <w:t>л</w:t>
            </w:r>
            <w:r>
              <w:rPr>
                <w:spacing w:val="-5"/>
                <w:sz w:val="19"/>
                <w:szCs w:val="19"/>
              </w:rPr>
              <w:t>у</w:t>
            </w:r>
            <w:r>
              <w:rPr>
                <w:spacing w:val="1"/>
                <w:sz w:val="19"/>
                <w:szCs w:val="19"/>
              </w:rPr>
              <w:t>би</w:t>
            </w:r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14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п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pacing w:val="4"/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с</w:t>
            </w:r>
            <w:r>
              <w:rPr>
                <w:spacing w:val="1"/>
                <w:sz w:val="19"/>
                <w:szCs w:val="19"/>
              </w:rPr>
              <w:t>т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pacing w:val="-5"/>
                <w:sz w:val="19"/>
                <w:szCs w:val="19"/>
              </w:rPr>
              <w:t>о</w:t>
            </w:r>
            <w:r>
              <w:rPr>
                <w:spacing w:val="1"/>
                <w:sz w:val="19"/>
                <w:szCs w:val="19"/>
              </w:rPr>
              <w:t>йк</w:t>
            </w:r>
            <w:r>
              <w:rPr>
                <w:sz w:val="19"/>
                <w:szCs w:val="19"/>
              </w:rPr>
              <w:t>и</w:t>
            </w:r>
            <w:r>
              <w:rPr>
                <w:spacing w:val="10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(</w:t>
            </w:r>
            <w:r>
              <w:rPr>
                <w:spacing w:val="6"/>
                <w:sz w:val="19"/>
                <w:szCs w:val="19"/>
              </w:rPr>
              <w:t>Р</w:t>
            </w:r>
            <w:r>
              <w:rPr>
                <w:position w:val="-3"/>
                <w:sz w:val="12"/>
                <w:szCs w:val="12"/>
              </w:rPr>
              <w:t>В</w:t>
            </w:r>
            <w:proofErr w:type="gramStart"/>
            <w:r>
              <w:rPr>
                <w:spacing w:val="5"/>
                <w:position w:val="-3"/>
                <w:sz w:val="12"/>
                <w:szCs w:val="12"/>
              </w:rPr>
              <w:t xml:space="preserve"> </w:t>
            </w:r>
            <w:r>
              <w:rPr>
                <w:sz w:val="19"/>
                <w:szCs w:val="19"/>
              </w:rPr>
              <w:t>:</w:t>
            </w:r>
            <w:proofErr w:type="gramEnd"/>
            <w:r>
              <w:rPr>
                <w:spacing w:val="11"/>
                <w:sz w:val="19"/>
                <w:szCs w:val="19"/>
              </w:rPr>
              <w:t xml:space="preserve"> </w:t>
            </w:r>
            <w:proofErr w:type="gramStart"/>
            <w:r>
              <w:rPr>
                <w:spacing w:val="2"/>
                <w:sz w:val="19"/>
                <w:szCs w:val="19"/>
              </w:rPr>
              <w:t>Р</w:t>
            </w:r>
            <w:r>
              <w:rPr>
                <w:spacing w:val="1"/>
                <w:position w:val="-3"/>
                <w:sz w:val="12"/>
                <w:szCs w:val="12"/>
              </w:rPr>
              <w:t>В</w:t>
            </w:r>
            <w:proofErr w:type="gramEnd"/>
            <w:r>
              <w:rPr>
                <w:spacing w:val="-2"/>
                <w:position w:val="-3"/>
                <w:sz w:val="12"/>
                <w:szCs w:val="12"/>
              </w:rPr>
              <w:t>M</w:t>
            </w:r>
            <w:r>
              <w:rPr>
                <w:spacing w:val="4"/>
                <w:position w:val="-3"/>
                <w:sz w:val="12"/>
                <w:szCs w:val="12"/>
              </w:rPr>
              <w:t>A</w:t>
            </w:r>
            <w:r>
              <w:rPr>
                <w:position w:val="-3"/>
                <w:sz w:val="12"/>
                <w:szCs w:val="12"/>
              </w:rPr>
              <w:t>X</w:t>
            </w:r>
            <w:r>
              <w:rPr>
                <w:sz w:val="19"/>
                <w:szCs w:val="19"/>
              </w:rPr>
              <w:t>)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и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р</w:t>
            </w:r>
            <w:r>
              <w:rPr>
                <w:spacing w:val="1"/>
                <w:sz w:val="19"/>
                <w:szCs w:val="19"/>
              </w:rPr>
              <w:t>я</w:t>
            </w:r>
            <w:r>
              <w:rPr>
                <w:sz w:val="19"/>
                <w:szCs w:val="19"/>
              </w:rPr>
              <w:t>д</w:t>
            </w:r>
            <w:r>
              <w:rPr>
                <w:spacing w:val="4"/>
                <w:sz w:val="19"/>
                <w:szCs w:val="19"/>
              </w:rPr>
              <w:t xml:space="preserve"> в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z w:val="19"/>
                <w:szCs w:val="19"/>
              </w:rPr>
              <w:t>х</w:t>
            </w:r>
            <w:r>
              <w:rPr>
                <w:spacing w:val="1"/>
                <w:sz w:val="19"/>
                <w:szCs w:val="19"/>
              </w:rPr>
              <w:t>ни</w:t>
            </w:r>
            <w:r>
              <w:rPr>
                <w:sz w:val="19"/>
                <w:szCs w:val="19"/>
              </w:rPr>
              <w:t>х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п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3"/>
                <w:sz w:val="19"/>
                <w:szCs w:val="19"/>
              </w:rPr>
              <w:t>л</w:t>
            </w:r>
            <w:r>
              <w:rPr>
                <w:sz w:val="19"/>
                <w:szCs w:val="19"/>
              </w:rPr>
              <w:t>ов</w:t>
            </w:r>
            <w:r>
              <w:rPr>
                <w:spacing w:val="23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(</w:t>
            </w:r>
            <w:r>
              <w:rPr>
                <w:spacing w:val="1"/>
                <w:sz w:val="19"/>
                <w:szCs w:val="19"/>
              </w:rPr>
              <w:t>д</w:t>
            </w:r>
            <w:r>
              <w:rPr>
                <w:spacing w:val="-2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-2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4"/>
                <w:sz w:val="19"/>
                <w:szCs w:val="19"/>
              </w:rPr>
              <w:t>з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1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ов)</w:t>
            </w:r>
            <w:r>
              <w:rPr>
                <w:spacing w:val="23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и</w:t>
            </w:r>
            <w:r>
              <w:rPr>
                <w:spacing w:val="4"/>
                <w:sz w:val="19"/>
                <w:szCs w:val="19"/>
              </w:rPr>
              <w:t>з</w:t>
            </w:r>
            <w:r>
              <w:rPr>
                <w:spacing w:val="2"/>
                <w:sz w:val="19"/>
                <w:szCs w:val="19"/>
              </w:rPr>
              <w:t>м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ни</w:t>
            </w:r>
            <w:r>
              <w:rPr>
                <w:sz w:val="19"/>
                <w:szCs w:val="19"/>
              </w:rPr>
              <w:t>й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20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8"/>
              <w:jc w:val="center"/>
            </w:pPr>
            <w:r>
              <w:rPr>
                <w:spacing w:val="-2"/>
                <w:position w:val="3"/>
                <w:sz w:val="19"/>
                <w:szCs w:val="19"/>
              </w:rPr>
              <w:t>Р</w:t>
            </w:r>
            <w:r>
              <w:rPr>
                <w:sz w:val="12"/>
                <w:szCs w:val="12"/>
              </w:rPr>
              <w:t>И</w:t>
            </w:r>
            <w:r>
              <w:rPr>
                <w:spacing w:val="1"/>
                <w:sz w:val="12"/>
                <w:szCs w:val="12"/>
              </w:rPr>
              <w:t>С</w:t>
            </w:r>
            <w:r>
              <w:rPr>
                <w:sz w:val="12"/>
                <w:szCs w:val="12"/>
              </w:rPr>
              <w:t>П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20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330"/>
            </w:pPr>
            <w:r>
              <w:rPr>
                <w:spacing w:val="-2"/>
                <w:position w:val="3"/>
                <w:sz w:val="19"/>
                <w:szCs w:val="19"/>
              </w:rPr>
              <w:t>Р</w:t>
            </w:r>
            <w:r>
              <w:rPr>
                <w:sz w:val="12"/>
                <w:szCs w:val="12"/>
              </w:rPr>
              <w:t>Р</w:t>
            </w:r>
            <w:r>
              <w:rPr>
                <w:spacing w:val="4"/>
                <w:sz w:val="12"/>
                <w:szCs w:val="12"/>
              </w:rPr>
              <w:t>А</w:t>
            </w:r>
            <w:r>
              <w:rPr>
                <w:spacing w:val="3"/>
                <w:sz w:val="12"/>
                <w:szCs w:val="12"/>
              </w:rPr>
              <w:t>Б</w:t>
            </w:r>
            <w:r>
              <w:rPr>
                <w:sz w:val="12"/>
                <w:szCs w:val="12"/>
              </w:rPr>
              <w:t>.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И</w:t>
            </w:r>
            <w:r>
              <w:rPr>
                <w:spacing w:val="1"/>
                <w:sz w:val="12"/>
                <w:szCs w:val="12"/>
              </w:rPr>
              <w:t>З</w:t>
            </w:r>
            <w:r>
              <w:rPr>
                <w:sz w:val="12"/>
                <w:szCs w:val="12"/>
              </w:rPr>
              <w:t>Б</w:t>
            </w:r>
          </w:p>
        </w:tc>
      </w:tr>
      <w:tr w:rsidR="007C2845">
        <w:trPr>
          <w:trHeight w:hRule="exact" w:val="230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330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33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9" w:lineRule="exact"/>
              <w:ind w:left="195"/>
            </w:pPr>
            <w:r>
              <w:rPr>
                <w:sz w:val="19"/>
                <w:szCs w:val="19"/>
              </w:rPr>
              <w:t>1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2"/>
                <w:sz w:val="19"/>
                <w:szCs w:val="19"/>
              </w:rPr>
              <w:t>(P</w:t>
            </w:r>
            <w:r>
              <w:rPr>
                <w:spacing w:val="-4"/>
                <w:position w:val="-3"/>
                <w:sz w:val="12"/>
                <w:szCs w:val="12"/>
              </w:rPr>
              <w:t>B</w:t>
            </w:r>
            <w:r>
              <w:rPr>
                <w:spacing w:val="3"/>
                <w:position w:val="-3"/>
                <w:sz w:val="12"/>
                <w:szCs w:val="12"/>
              </w:rPr>
              <w:t>M</w:t>
            </w:r>
            <w:r>
              <w:rPr>
                <w:position w:val="-3"/>
                <w:sz w:val="12"/>
                <w:szCs w:val="12"/>
              </w:rPr>
              <w:t>A</w:t>
            </w:r>
            <w:r>
              <w:rPr>
                <w:spacing w:val="4"/>
                <w:position w:val="-3"/>
                <w:sz w:val="12"/>
                <w:szCs w:val="12"/>
              </w:rPr>
              <w:t>X</w:t>
            </w:r>
            <w:r>
              <w:rPr>
                <w:sz w:val="19"/>
                <w:szCs w:val="19"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18"/>
              <w:jc w:val="center"/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13"/>
              <w:jc w:val="center"/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9"/>
              <w:jc w:val="center"/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9"/>
              <w:jc w:val="center"/>
            </w:pPr>
          </w:p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9"/>
              <w:jc w:val="center"/>
            </w:pPr>
          </w:p>
        </w:tc>
      </w:tr>
      <w:tr w:rsidR="007C2845">
        <w:trPr>
          <w:trHeight w:hRule="exact" w:val="226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9"/>
              <w:jc w:val="center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9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14"/>
              <w:jc w:val="center"/>
            </w:pPr>
            <w:r>
              <w:rPr>
                <w:sz w:val="19"/>
                <w:szCs w:val="19"/>
              </w:rPr>
              <w:t>1</w:t>
            </w:r>
            <w:r>
              <w:rPr>
                <w:spacing w:val="-1"/>
                <w:sz w:val="19"/>
                <w:szCs w:val="19"/>
              </w:rPr>
              <w:t>: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73"/>
            </w:pPr>
            <w:r>
              <w:rPr>
                <w:sz w:val="19"/>
                <w:szCs w:val="19"/>
              </w:rPr>
              <w:t>1</w:t>
            </w:r>
            <w:r>
              <w:rPr>
                <w:spacing w:val="-1"/>
                <w:sz w:val="19"/>
                <w:szCs w:val="19"/>
              </w:rPr>
              <w:t>:</w:t>
            </w:r>
            <w:r>
              <w:rPr>
                <w:sz w:val="19"/>
                <w:szCs w:val="19"/>
              </w:rPr>
              <w:t>1,6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73"/>
            </w:pPr>
            <w:r>
              <w:rPr>
                <w:sz w:val="19"/>
                <w:szCs w:val="19"/>
              </w:rPr>
              <w:t>1</w:t>
            </w:r>
            <w:r>
              <w:rPr>
                <w:spacing w:val="-1"/>
                <w:sz w:val="19"/>
                <w:szCs w:val="19"/>
              </w:rPr>
              <w:t>:</w:t>
            </w:r>
            <w:r>
              <w:rPr>
                <w:sz w:val="19"/>
                <w:szCs w:val="19"/>
              </w:rPr>
              <w:t>2,5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4"/>
              <w:jc w:val="center"/>
            </w:pPr>
            <w:r>
              <w:rPr>
                <w:sz w:val="19"/>
                <w:szCs w:val="19"/>
              </w:rPr>
              <w:t>1</w:t>
            </w:r>
            <w:r>
              <w:rPr>
                <w:spacing w:val="-1"/>
                <w:sz w:val="19"/>
                <w:szCs w:val="19"/>
              </w:rPr>
              <w:t>:</w:t>
            </w:r>
            <w:r>
              <w:rPr>
                <w:sz w:val="19"/>
                <w:szCs w:val="19"/>
              </w:rPr>
              <w:t>4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4"/>
              <w:jc w:val="center"/>
            </w:pPr>
          </w:p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4"/>
              <w:jc w:val="center"/>
            </w:pPr>
          </w:p>
        </w:tc>
      </w:tr>
      <w:tr w:rsidR="007C2845">
        <w:trPr>
          <w:trHeight w:hRule="exact" w:val="231"/>
        </w:trPr>
        <w:tc>
          <w:tcPr>
            <w:tcW w:w="1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3"/>
              <w:jc w:val="center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2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-3"/>
                <w:sz w:val="19"/>
                <w:szCs w:val="19"/>
              </w:rPr>
              <w:t>т</w:t>
            </w:r>
            <w:r>
              <w:rPr>
                <w:sz w:val="19"/>
                <w:szCs w:val="19"/>
              </w:rPr>
              <w:t>ры</w:t>
            </w:r>
            <w:r>
              <w:rPr>
                <w:spacing w:val="18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2"/>
                <w:sz w:val="19"/>
                <w:szCs w:val="19"/>
              </w:rPr>
              <w:t>э</w:t>
            </w:r>
            <w:r>
              <w:rPr>
                <w:spacing w:val="3"/>
                <w:sz w:val="19"/>
                <w:szCs w:val="19"/>
              </w:rPr>
              <w:t>л</w:t>
            </w:r>
            <w:r>
              <w:rPr>
                <w:spacing w:val="-2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к</w:t>
            </w:r>
            <w:proofErr w:type="spellEnd"/>
            <w:r>
              <w:rPr>
                <w:spacing w:val="1"/>
                <w:sz w:val="19"/>
                <w:szCs w:val="19"/>
              </w:rPr>
              <w:t>-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2"/>
              <w:ind w:left="176" w:right="155" w:hanging="4"/>
              <w:jc w:val="center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т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-2"/>
                <w:sz w:val="19"/>
                <w:szCs w:val="19"/>
              </w:rPr>
              <w:t>нн</w:t>
            </w:r>
            <w:r>
              <w:rPr>
                <w:spacing w:val="4"/>
                <w:sz w:val="19"/>
                <w:szCs w:val="19"/>
              </w:rPr>
              <w:t>ы</w:t>
            </w:r>
            <w:r>
              <w:rPr>
                <w:sz w:val="19"/>
                <w:szCs w:val="19"/>
              </w:rPr>
              <w:t>е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1"/>
                <w:sz w:val="19"/>
                <w:szCs w:val="19"/>
              </w:rPr>
              <w:t>б</w:t>
            </w:r>
            <w:r>
              <w:rPr>
                <w:sz w:val="19"/>
                <w:szCs w:val="19"/>
              </w:rPr>
              <w:t>с</w:t>
            </w:r>
            <w:r>
              <w:rPr>
                <w:spacing w:val="-5"/>
                <w:sz w:val="19"/>
                <w:szCs w:val="19"/>
              </w:rPr>
              <w:t>о</w:t>
            </w:r>
            <w:r>
              <w:rPr>
                <w:sz w:val="19"/>
                <w:szCs w:val="19"/>
              </w:rPr>
              <w:t>л</w:t>
            </w:r>
            <w:r>
              <w:rPr>
                <w:spacing w:val="4"/>
                <w:sz w:val="19"/>
                <w:szCs w:val="19"/>
              </w:rPr>
              <w:t>ю</w:t>
            </w:r>
            <w:r>
              <w:rPr>
                <w:spacing w:val="-3"/>
                <w:sz w:val="19"/>
                <w:szCs w:val="19"/>
              </w:rPr>
              <w:t>т</w:t>
            </w:r>
            <w:r>
              <w:rPr>
                <w:spacing w:val="1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1"/>
                <w:sz w:val="19"/>
                <w:szCs w:val="19"/>
              </w:rPr>
              <w:t>г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20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ав</w:t>
            </w:r>
            <w:r>
              <w:rPr>
                <w:spacing w:val="6"/>
                <w:sz w:val="19"/>
                <w:szCs w:val="19"/>
              </w:rPr>
              <w:t>л</w:t>
            </w:r>
            <w:proofErr w:type="gramStart"/>
            <w:r>
              <w:rPr>
                <w:spacing w:val="1"/>
                <w:sz w:val="19"/>
                <w:szCs w:val="19"/>
              </w:rPr>
              <w:t>е</w:t>
            </w:r>
            <w:proofErr w:type="spellEnd"/>
            <w:r>
              <w:rPr>
                <w:spacing w:val="1"/>
                <w:sz w:val="19"/>
                <w:szCs w:val="19"/>
              </w:rPr>
              <w:t>-</w:t>
            </w:r>
            <w:proofErr w:type="gramEnd"/>
            <w:r>
              <w:rPr>
                <w:spacing w:val="1"/>
                <w:w w:val="101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pacing w:val="1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я</w:t>
            </w:r>
            <w:proofErr w:type="spellEnd"/>
          </w:p>
          <w:p w:rsidR="007C2845" w:rsidRDefault="007C2845">
            <w:pPr>
              <w:pStyle w:val="TableParagraph"/>
              <w:kinsoku w:val="0"/>
              <w:overflowPunct w:val="0"/>
              <w:spacing w:line="216" w:lineRule="exact"/>
              <w:ind w:left="16"/>
              <w:jc w:val="center"/>
            </w:pPr>
            <w:r>
              <w:rPr>
                <w:spacing w:val="-2"/>
                <w:sz w:val="19"/>
                <w:szCs w:val="19"/>
              </w:rPr>
              <w:t>Э</w:t>
            </w:r>
            <w:r>
              <w:rPr>
                <w:spacing w:val="1"/>
                <w:sz w:val="19"/>
                <w:szCs w:val="19"/>
              </w:rPr>
              <w:t>КМ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3"/>
                <w:sz w:val="19"/>
                <w:szCs w:val="19"/>
              </w:rPr>
              <w:t>5</w:t>
            </w:r>
            <w:r>
              <w:rPr>
                <w:spacing w:val="-2"/>
                <w:sz w:val="19"/>
                <w:szCs w:val="19"/>
              </w:rPr>
              <w:t>-ДА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67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250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39"/>
            </w:pPr>
            <w:r>
              <w:rPr>
                <w:sz w:val="19"/>
                <w:szCs w:val="19"/>
              </w:rPr>
              <w:t>250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91"/>
            </w:pPr>
            <w:r>
              <w:rPr>
                <w:sz w:val="19"/>
                <w:szCs w:val="19"/>
              </w:rPr>
              <w:t>160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2"/>
            </w:pP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72"/>
            </w:pPr>
            <w:r>
              <w:rPr>
                <w:sz w:val="19"/>
                <w:szCs w:val="19"/>
              </w:rPr>
              <w:t>60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92"/>
            </w:pPr>
            <w:r>
              <w:rPr>
                <w:sz w:val="19"/>
                <w:szCs w:val="19"/>
              </w:rPr>
              <w:t>1000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rPr>
          <w:trHeight w:hRule="exact" w:val="874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584" w:right="573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2" w:lineRule="auto"/>
              <w:ind w:left="224" w:right="193" w:hanging="20"/>
            </w:pPr>
            <w:r>
              <w:rPr>
                <w:sz w:val="19"/>
                <w:szCs w:val="19"/>
              </w:rPr>
              <w:t>А</w:t>
            </w:r>
            <w:r>
              <w:rPr>
                <w:spacing w:val="1"/>
                <w:sz w:val="19"/>
                <w:szCs w:val="19"/>
              </w:rPr>
              <w:t>М</w:t>
            </w:r>
            <w:proofErr w:type="gramStart"/>
            <w:r>
              <w:rPr>
                <w:sz w:val="19"/>
                <w:szCs w:val="19"/>
              </w:rPr>
              <w:t>2</w:t>
            </w:r>
            <w:proofErr w:type="gramEnd"/>
            <w:r>
              <w:rPr>
                <w:sz w:val="19"/>
                <w:szCs w:val="19"/>
              </w:rPr>
              <w:t>,5М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z w:val="19"/>
                <w:szCs w:val="19"/>
              </w:rPr>
              <w:t>2,5М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" w:line="110" w:lineRule="exact"/>
              <w:rPr>
                <w:sz w:val="11"/>
                <w:szCs w:val="11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24"/>
            </w:pPr>
            <w:r>
              <w:rPr>
                <w:sz w:val="19"/>
                <w:szCs w:val="19"/>
              </w:rPr>
              <w:t>2,5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" w:line="110" w:lineRule="exact"/>
              <w:rPr>
                <w:sz w:val="11"/>
                <w:szCs w:val="11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91"/>
            </w:pPr>
            <w:r>
              <w:rPr>
                <w:sz w:val="19"/>
                <w:szCs w:val="19"/>
              </w:rPr>
              <w:t>1,6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" w:line="110" w:lineRule="exact"/>
              <w:rPr>
                <w:sz w:val="11"/>
                <w:szCs w:val="11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82"/>
            </w:pPr>
            <w:r>
              <w:rPr>
                <w:sz w:val="19"/>
                <w:szCs w:val="19"/>
              </w:rPr>
              <w:t>1,0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" w:line="110" w:lineRule="exact"/>
              <w:rPr>
                <w:sz w:val="11"/>
                <w:szCs w:val="11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72"/>
            </w:pPr>
            <w:r>
              <w:rPr>
                <w:sz w:val="19"/>
                <w:szCs w:val="19"/>
              </w:rPr>
              <w:t>0,6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49" w:right="53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10;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2"/>
              <w:ind w:left="447" w:right="434"/>
              <w:jc w:val="center"/>
            </w:pPr>
            <w:r>
              <w:rPr>
                <w:sz w:val="19"/>
                <w:szCs w:val="19"/>
              </w:rPr>
              <w:t>5*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" w:line="110" w:lineRule="exact"/>
              <w:rPr>
                <w:sz w:val="11"/>
                <w:szCs w:val="11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rPr>
          <w:trHeight w:hRule="exact" w:val="226"/>
        </w:trPr>
        <w:tc>
          <w:tcPr>
            <w:tcW w:w="1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39" w:lineRule="auto"/>
              <w:ind w:left="272" w:right="249"/>
              <w:jc w:val="center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2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-3"/>
                <w:sz w:val="19"/>
                <w:szCs w:val="19"/>
              </w:rPr>
              <w:t>т</w:t>
            </w:r>
            <w:r>
              <w:rPr>
                <w:sz w:val="19"/>
                <w:szCs w:val="19"/>
              </w:rPr>
              <w:t>ры</w:t>
            </w:r>
            <w:r>
              <w:rPr>
                <w:spacing w:val="18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2"/>
                <w:sz w:val="19"/>
                <w:szCs w:val="19"/>
              </w:rPr>
              <w:t>э</w:t>
            </w:r>
            <w:r>
              <w:rPr>
                <w:spacing w:val="3"/>
                <w:sz w:val="19"/>
                <w:szCs w:val="19"/>
              </w:rPr>
              <w:t>л</w:t>
            </w:r>
            <w:r>
              <w:rPr>
                <w:spacing w:val="-2"/>
                <w:sz w:val="19"/>
                <w:szCs w:val="19"/>
              </w:rPr>
              <w:t>е</w:t>
            </w:r>
            <w:proofErr w:type="gramStart"/>
            <w:r>
              <w:rPr>
                <w:spacing w:val="1"/>
                <w:sz w:val="19"/>
                <w:szCs w:val="19"/>
              </w:rPr>
              <w:t>к</w:t>
            </w:r>
            <w:proofErr w:type="spellEnd"/>
            <w:r>
              <w:rPr>
                <w:spacing w:val="1"/>
                <w:sz w:val="19"/>
                <w:szCs w:val="19"/>
              </w:rPr>
              <w:t>-</w:t>
            </w:r>
            <w:proofErr w:type="gramEnd"/>
            <w:r>
              <w:rPr>
                <w:spacing w:val="2"/>
                <w:w w:val="101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т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-2"/>
                <w:sz w:val="19"/>
                <w:szCs w:val="19"/>
              </w:rPr>
              <w:t>нн</w:t>
            </w:r>
            <w:r>
              <w:rPr>
                <w:spacing w:val="4"/>
                <w:sz w:val="19"/>
                <w:szCs w:val="19"/>
              </w:rPr>
              <w:t>ы</w:t>
            </w:r>
            <w:r>
              <w:rPr>
                <w:sz w:val="19"/>
                <w:szCs w:val="19"/>
              </w:rPr>
              <w:t>е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з</w:t>
            </w:r>
            <w:r>
              <w:rPr>
                <w:spacing w:val="-2"/>
                <w:sz w:val="19"/>
                <w:szCs w:val="19"/>
              </w:rPr>
              <w:t>б</w:t>
            </w:r>
            <w:r>
              <w:rPr>
                <w:spacing w:val="4"/>
                <w:sz w:val="19"/>
                <w:szCs w:val="19"/>
              </w:rPr>
              <w:t>ы</w:t>
            </w:r>
            <w:r>
              <w:rPr>
                <w:spacing w:val="1"/>
                <w:sz w:val="19"/>
                <w:szCs w:val="19"/>
              </w:rPr>
              <w:t>т</w:t>
            </w:r>
            <w:r>
              <w:rPr>
                <w:spacing w:val="-5"/>
                <w:sz w:val="19"/>
                <w:szCs w:val="19"/>
              </w:rPr>
              <w:t>о</w:t>
            </w:r>
            <w:r>
              <w:rPr>
                <w:spacing w:val="3"/>
                <w:sz w:val="19"/>
                <w:szCs w:val="19"/>
              </w:rPr>
              <w:t>ч</w:t>
            </w:r>
            <w:r>
              <w:rPr>
                <w:spacing w:val="1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1"/>
                <w:sz w:val="19"/>
                <w:szCs w:val="19"/>
              </w:rPr>
              <w:t>г</w:t>
            </w:r>
            <w:r>
              <w:rPr>
                <w:sz w:val="19"/>
                <w:szCs w:val="19"/>
              </w:rPr>
              <w:t>о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ав</w:t>
            </w:r>
            <w:r>
              <w:rPr>
                <w:spacing w:val="4"/>
                <w:sz w:val="19"/>
                <w:szCs w:val="19"/>
              </w:rPr>
              <w:t>л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ни</w:t>
            </w:r>
            <w:r>
              <w:rPr>
                <w:sz w:val="19"/>
                <w:szCs w:val="19"/>
              </w:rPr>
              <w:t>я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2"/>
              <w:ind w:left="26"/>
              <w:jc w:val="center"/>
            </w:pPr>
            <w:r>
              <w:rPr>
                <w:spacing w:val="-2"/>
                <w:sz w:val="19"/>
                <w:szCs w:val="19"/>
              </w:rPr>
              <w:t>Э</w:t>
            </w:r>
            <w:r>
              <w:rPr>
                <w:spacing w:val="1"/>
                <w:sz w:val="19"/>
                <w:szCs w:val="19"/>
              </w:rPr>
              <w:t>КМ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3"/>
                <w:sz w:val="19"/>
                <w:szCs w:val="19"/>
              </w:rPr>
              <w:t>5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2"/>
                <w:sz w:val="19"/>
                <w:szCs w:val="19"/>
              </w:rPr>
              <w:t>ДИ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15"/>
            </w:pP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16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91"/>
            </w:pPr>
            <w:r>
              <w:rPr>
                <w:sz w:val="19"/>
                <w:szCs w:val="19"/>
              </w:rPr>
              <w:t>16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91"/>
            </w:pPr>
            <w:r>
              <w:rPr>
                <w:sz w:val="19"/>
                <w:szCs w:val="19"/>
              </w:rPr>
              <w:t>10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2"/>
            </w:pPr>
            <w:r>
              <w:rPr>
                <w:sz w:val="19"/>
                <w:szCs w:val="19"/>
              </w:rPr>
              <w:t>6,0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72"/>
            </w:pPr>
            <w:r>
              <w:rPr>
                <w:sz w:val="19"/>
                <w:szCs w:val="19"/>
              </w:rPr>
              <w:t>4,0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503"/>
            </w:pPr>
            <w:r>
              <w:rPr>
                <w:sz w:val="19"/>
                <w:szCs w:val="19"/>
              </w:rPr>
              <w:t>50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rPr>
          <w:trHeight w:hRule="exact" w:val="279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584" w:right="573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8"/>
              <w:ind w:left="267"/>
            </w:pP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8"/>
              <w:ind w:left="239"/>
            </w:pP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8"/>
              <w:ind w:left="291"/>
            </w:pPr>
            <w:r>
              <w:rPr>
                <w:sz w:val="19"/>
                <w:szCs w:val="19"/>
              </w:rPr>
              <w:t>60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8"/>
              <w:ind w:left="282"/>
            </w:pPr>
            <w:r>
              <w:rPr>
                <w:sz w:val="19"/>
                <w:szCs w:val="19"/>
              </w:rPr>
              <w:t>40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8"/>
              <w:ind w:left="272"/>
            </w:pPr>
            <w:r>
              <w:rPr>
                <w:sz w:val="19"/>
                <w:szCs w:val="19"/>
              </w:rPr>
              <w:t>25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8"/>
              <w:ind w:left="455"/>
            </w:pPr>
            <w:r>
              <w:rPr>
                <w:sz w:val="19"/>
                <w:szCs w:val="19"/>
              </w:rPr>
              <w:t>400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8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rPr>
          <w:trHeight w:hRule="exact" w:val="499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8"/>
              <w:ind w:left="584" w:right="573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3" w:line="216" w:lineRule="exact"/>
              <w:ind w:left="287" w:hanging="20"/>
            </w:pP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250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z w:val="19"/>
                <w:szCs w:val="19"/>
              </w:rPr>
              <w:t>250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39"/>
            </w:pPr>
            <w:r>
              <w:rPr>
                <w:sz w:val="19"/>
                <w:szCs w:val="19"/>
              </w:rPr>
              <w:t>250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91"/>
            </w:pPr>
            <w:r>
              <w:rPr>
                <w:sz w:val="19"/>
                <w:szCs w:val="19"/>
              </w:rPr>
              <w:t>160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82"/>
            </w:pP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72"/>
            </w:pPr>
            <w:r>
              <w:rPr>
                <w:sz w:val="19"/>
                <w:szCs w:val="19"/>
              </w:rPr>
              <w:t>60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8"/>
              <w:ind w:left="549" w:right="53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50</w:t>
            </w:r>
            <w:r>
              <w:rPr>
                <w:spacing w:val="3"/>
                <w:sz w:val="19"/>
                <w:szCs w:val="19"/>
              </w:rPr>
              <w:t>0</w:t>
            </w:r>
            <w:r>
              <w:rPr>
                <w:spacing w:val="-5"/>
                <w:sz w:val="19"/>
                <w:szCs w:val="19"/>
              </w:rPr>
              <w:t>*</w:t>
            </w:r>
            <w:r>
              <w:rPr>
                <w:sz w:val="19"/>
                <w:szCs w:val="19"/>
              </w:rPr>
              <w:t>;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16" w:lineRule="exact"/>
              <w:ind w:left="17"/>
              <w:jc w:val="center"/>
            </w:pPr>
            <w:r>
              <w:rPr>
                <w:sz w:val="19"/>
                <w:szCs w:val="19"/>
              </w:rPr>
              <w:t>1000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rPr>
          <w:trHeight w:hRule="exact" w:val="504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67"/>
            </w:pP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600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39"/>
            </w:pPr>
            <w:r>
              <w:rPr>
                <w:sz w:val="19"/>
                <w:szCs w:val="19"/>
              </w:rPr>
              <w:t>600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91"/>
            </w:pPr>
            <w:r>
              <w:rPr>
                <w:sz w:val="19"/>
                <w:szCs w:val="19"/>
              </w:rPr>
              <w:t>400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82"/>
            </w:pPr>
            <w:r>
              <w:rPr>
                <w:sz w:val="19"/>
                <w:szCs w:val="19"/>
              </w:rPr>
              <w:t>250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72"/>
            </w:pPr>
            <w:r>
              <w:rPr>
                <w:sz w:val="19"/>
                <w:szCs w:val="19"/>
              </w:rPr>
              <w:t>160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80"/>
            </w:pPr>
            <w:r>
              <w:rPr>
                <w:sz w:val="19"/>
                <w:szCs w:val="19"/>
              </w:rPr>
              <w:t>2500;</w:t>
            </w:r>
            <w:r>
              <w:rPr>
                <w:spacing w:val="19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3"/>
                <w:sz w:val="19"/>
                <w:szCs w:val="19"/>
              </w:rPr>
              <w:t>0</w:t>
            </w:r>
            <w:r>
              <w:rPr>
                <w:sz w:val="19"/>
                <w:szCs w:val="19"/>
              </w:rPr>
              <w:t>*</w:t>
            </w:r>
            <w:r>
              <w:rPr>
                <w:spacing w:val="1"/>
                <w:sz w:val="19"/>
                <w:szCs w:val="19"/>
              </w:rPr>
              <w:t>*к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right="8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rPr>
          <w:trHeight w:hRule="exact" w:val="499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right="8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3" w:line="242" w:lineRule="auto"/>
              <w:ind w:left="224" w:hanging="20"/>
            </w:pP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1"/>
                <w:sz w:val="19"/>
                <w:szCs w:val="19"/>
              </w:rPr>
              <w:t>М</w:t>
            </w:r>
            <w:proofErr w:type="gramStart"/>
            <w:r>
              <w:rPr>
                <w:sz w:val="19"/>
                <w:szCs w:val="19"/>
              </w:rPr>
              <w:t>1</w:t>
            </w:r>
            <w:proofErr w:type="gramEnd"/>
            <w:r>
              <w:rPr>
                <w:sz w:val="19"/>
                <w:szCs w:val="19"/>
              </w:rPr>
              <w:t>,6М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z w:val="19"/>
                <w:szCs w:val="19"/>
              </w:rPr>
              <w:t>1</w:t>
            </w:r>
            <w:r>
              <w:rPr>
                <w:spacing w:val="3"/>
                <w:sz w:val="19"/>
                <w:szCs w:val="19"/>
              </w:rPr>
              <w:t>,</w:t>
            </w:r>
            <w:r>
              <w:rPr>
                <w:sz w:val="19"/>
                <w:szCs w:val="19"/>
              </w:rPr>
              <w:t>6М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24"/>
            </w:pPr>
            <w:r>
              <w:rPr>
                <w:sz w:val="19"/>
                <w:szCs w:val="19"/>
              </w:rPr>
              <w:t>1,6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91"/>
            </w:pPr>
            <w:r>
              <w:rPr>
                <w:sz w:val="19"/>
                <w:szCs w:val="19"/>
              </w:rPr>
              <w:t>1,0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82"/>
            </w:pPr>
            <w:r>
              <w:rPr>
                <w:sz w:val="19"/>
                <w:szCs w:val="19"/>
              </w:rPr>
              <w:t>0,6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72"/>
            </w:pPr>
            <w:r>
              <w:rPr>
                <w:sz w:val="19"/>
                <w:szCs w:val="19"/>
              </w:rPr>
              <w:t>0,4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19"/>
            </w:pPr>
            <w:r>
              <w:rPr>
                <w:sz w:val="19"/>
                <w:szCs w:val="19"/>
              </w:rPr>
              <w:t>10;</w:t>
            </w:r>
            <w:r>
              <w:rPr>
                <w:spacing w:val="3"/>
                <w:sz w:val="19"/>
                <w:szCs w:val="19"/>
              </w:rPr>
              <w:t xml:space="preserve"> 4</w:t>
            </w:r>
            <w:r>
              <w:rPr>
                <w:sz w:val="19"/>
                <w:szCs w:val="19"/>
              </w:rPr>
              <w:t>**;</w:t>
            </w:r>
            <w:r>
              <w:rPr>
                <w:spacing w:val="10"/>
                <w:sz w:val="19"/>
                <w:szCs w:val="19"/>
              </w:rPr>
              <w:t xml:space="preserve"> </w:t>
            </w:r>
            <w:r>
              <w:rPr>
                <w:spacing w:val="3"/>
                <w:sz w:val="19"/>
                <w:szCs w:val="19"/>
              </w:rPr>
              <w:t>5</w:t>
            </w:r>
            <w:r>
              <w:rPr>
                <w:sz w:val="19"/>
                <w:szCs w:val="19"/>
              </w:rPr>
              <w:t>*</w:t>
            </w:r>
            <w:r>
              <w:rPr>
                <w:spacing w:val="-1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rPr>
          <w:trHeight w:hRule="exact" w:val="265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/>
              <w:ind w:left="205"/>
            </w:pP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1"/>
                <w:sz w:val="19"/>
                <w:szCs w:val="19"/>
              </w:rPr>
              <w:t>М</w:t>
            </w:r>
            <w:proofErr w:type="gramStart"/>
            <w:r>
              <w:rPr>
                <w:sz w:val="19"/>
                <w:szCs w:val="19"/>
              </w:rPr>
              <w:t>2</w:t>
            </w:r>
            <w:proofErr w:type="gramEnd"/>
            <w:r>
              <w:rPr>
                <w:sz w:val="19"/>
                <w:szCs w:val="19"/>
              </w:rPr>
              <w:t>,5М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/>
              <w:ind w:left="224"/>
            </w:pPr>
            <w:r>
              <w:rPr>
                <w:sz w:val="19"/>
                <w:szCs w:val="19"/>
              </w:rPr>
              <w:t>2,5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/>
              <w:ind w:left="291"/>
            </w:pPr>
            <w:r>
              <w:rPr>
                <w:sz w:val="19"/>
                <w:szCs w:val="19"/>
              </w:rPr>
              <w:t>1,6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/>
              <w:ind w:left="282"/>
            </w:pPr>
            <w:r>
              <w:rPr>
                <w:sz w:val="19"/>
                <w:szCs w:val="19"/>
              </w:rPr>
              <w:t>1,0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/>
              <w:ind w:left="272"/>
            </w:pPr>
            <w:r>
              <w:rPr>
                <w:sz w:val="19"/>
                <w:szCs w:val="19"/>
              </w:rPr>
              <w:t>0,6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/>
              <w:ind w:left="243"/>
            </w:pPr>
            <w:r>
              <w:rPr>
                <w:sz w:val="19"/>
                <w:szCs w:val="19"/>
              </w:rPr>
              <w:t>10;</w:t>
            </w:r>
            <w:r>
              <w:rPr>
                <w:spacing w:val="2"/>
                <w:sz w:val="19"/>
                <w:szCs w:val="19"/>
              </w:rPr>
              <w:t xml:space="preserve"> </w:t>
            </w:r>
            <w:r>
              <w:rPr>
                <w:spacing w:val="3"/>
                <w:sz w:val="19"/>
                <w:szCs w:val="19"/>
              </w:rPr>
              <w:t>4</w:t>
            </w:r>
            <w:r>
              <w:rPr>
                <w:sz w:val="19"/>
                <w:szCs w:val="19"/>
              </w:rPr>
              <w:t xml:space="preserve">** 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rPr>
          <w:trHeight w:hRule="exact" w:val="499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/>
              <w:ind w:left="584" w:right="573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3" w:line="216" w:lineRule="exact"/>
              <w:ind w:left="296" w:hanging="20"/>
            </w:pP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6М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z w:val="19"/>
                <w:szCs w:val="19"/>
              </w:rPr>
              <w:t>6М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24"/>
            </w:pPr>
            <w:r>
              <w:rPr>
                <w:sz w:val="19"/>
                <w:szCs w:val="19"/>
              </w:rPr>
              <w:t>6,0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91"/>
            </w:pPr>
            <w:r>
              <w:rPr>
                <w:sz w:val="19"/>
                <w:szCs w:val="19"/>
              </w:rPr>
              <w:t>4,0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82"/>
            </w:pPr>
            <w:r>
              <w:rPr>
                <w:sz w:val="19"/>
                <w:szCs w:val="19"/>
              </w:rPr>
              <w:t>2,5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72"/>
            </w:pPr>
            <w:r>
              <w:rPr>
                <w:sz w:val="19"/>
                <w:szCs w:val="19"/>
              </w:rPr>
              <w:t>1,6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8"/>
              <w:ind w:left="17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25;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3"/>
                <w:sz w:val="19"/>
                <w:szCs w:val="19"/>
              </w:rPr>
              <w:t>10</w:t>
            </w:r>
            <w:r>
              <w:rPr>
                <w:sz w:val="19"/>
                <w:szCs w:val="19"/>
              </w:rPr>
              <w:t>*</w:t>
            </w:r>
            <w:r>
              <w:rPr>
                <w:spacing w:val="-5"/>
                <w:sz w:val="19"/>
                <w:szCs w:val="19"/>
              </w:rPr>
              <w:t>*</w:t>
            </w:r>
            <w:r>
              <w:rPr>
                <w:sz w:val="19"/>
                <w:szCs w:val="19"/>
              </w:rPr>
              <w:t>;</w:t>
            </w:r>
            <w:r>
              <w:rPr>
                <w:spacing w:val="10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1</w:t>
            </w:r>
            <w:r>
              <w:rPr>
                <w:spacing w:val="3"/>
                <w:sz w:val="19"/>
                <w:szCs w:val="19"/>
              </w:rPr>
              <w:t>2</w:t>
            </w:r>
            <w:r>
              <w:rPr>
                <w:sz w:val="19"/>
                <w:szCs w:val="19"/>
              </w:rPr>
              <w:t>*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16" w:lineRule="exact"/>
              <w:ind w:left="447" w:right="434"/>
              <w:jc w:val="center"/>
            </w:pP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rPr>
          <w:trHeight w:hRule="exact" w:val="230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29"/>
            </w:pP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16М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53"/>
            </w:pPr>
            <w:r>
              <w:rPr>
                <w:sz w:val="19"/>
                <w:szCs w:val="19"/>
              </w:rPr>
              <w:t>16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53"/>
            </w:pPr>
            <w:r>
              <w:rPr>
                <w:sz w:val="19"/>
                <w:szCs w:val="19"/>
              </w:rPr>
              <w:t>10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24"/>
            </w:pPr>
            <w:r>
              <w:rPr>
                <w:sz w:val="19"/>
                <w:szCs w:val="19"/>
              </w:rPr>
              <w:t>6,0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19"/>
            </w:pPr>
            <w:r>
              <w:rPr>
                <w:sz w:val="19"/>
                <w:szCs w:val="19"/>
              </w:rPr>
              <w:t>4,0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19"/>
            </w:pPr>
            <w:r>
              <w:rPr>
                <w:sz w:val="19"/>
                <w:szCs w:val="19"/>
              </w:rPr>
              <w:t>40,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3"/>
                <w:sz w:val="19"/>
                <w:szCs w:val="19"/>
              </w:rPr>
              <w:t>5</w:t>
            </w:r>
            <w:r>
              <w:rPr>
                <w:sz w:val="19"/>
                <w:szCs w:val="19"/>
              </w:rPr>
              <w:t>**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rPr>
          <w:trHeight w:hRule="exact" w:val="230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584" w:right="573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29"/>
            </w:pPr>
            <w:r>
              <w:rPr>
                <w:spacing w:val="-5"/>
                <w:sz w:val="19"/>
                <w:szCs w:val="19"/>
              </w:rPr>
              <w:t>И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60М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53"/>
            </w:pPr>
            <w:r>
              <w:rPr>
                <w:sz w:val="19"/>
                <w:szCs w:val="19"/>
              </w:rPr>
              <w:t>60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53"/>
            </w:pPr>
            <w:r>
              <w:rPr>
                <w:sz w:val="19"/>
                <w:szCs w:val="19"/>
              </w:rPr>
              <w:t>40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53"/>
            </w:pPr>
            <w:r>
              <w:rPr>
                <w:sz w:val="19"/>
                <w:szCs w:val="19"/>
              </w:rPr>
              <w:t>25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48"/>
            </w:pPr>
            <w:r>
              <w:rPr>
                <w:sz w:val="19"/>
                <w:szCs w:val="19"/>
              </w:rPr>
              <w:t>16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171"/>
            </w:pPr>
            <w:r>
              <w:rPr>
                <w:sz w:val="19"/>
                <w:szCs w:val="19"/>
              </w:rPr>
              <w:t>150,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3"/>
                <w:sz w:val="19"/>
                <w:szCs w:val="19"/>
              </w:rPr>
              <w:t>75</w:t>
            </w:r>
            <w:r>
              <w:rPr>
                <w:sz w:val="19"/>
                <w:szCs w:val="19"/>
              </w:rPr>
              <w:t>**</w:t>
            </w:r>
            <w:r>
              <w:rPr>
                <w:spacing w:val="3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rPr>
          <w:trHeight w:hRule="exact" w:val="226"/>
        </w:trPr>
        <w:tc>
          <w:tcPr>
            <w:tcW w:w="1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72" w:right="249"/>
              <w:jc w:val="center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2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-3"/>
                <w:sz w:val="19"/>
                <w:szCs w:val="19"/>
              </w:rPr>
              <w:t>т</w:t>
            </w:r>
            <w:r>
              <w:rPr>
                <w:sz w:val="19"/>
                <w:szCs w:val="19"/>
              </w:rPr>
              <w:t>ры</w:t>
            </w:r>
            <w:r>
              <w:rPr>
                <w:spacing w:val="18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2"/>
                <w:sz w:val="19"/>
                <w:szCs w:val="19"/>
              </w:rPr>
              <w:t>э</w:t>
            </w:r>
            <w:r>
              <w:rPr>
                <w:spacing w:val="3"/>
                <w:sz w:val="19"/>
                <w:szCs w:val="19"/>
              </w:rPr>
              <w:t>л</w:t>
            </w:r>
            <w:r>
              <w:rPr>
                <w:spacing w:val="-2"/>
                <w:sz w:val="19"/>
                <w:szCs w:val="19"/>
              </w:rPr>
              <w:t>е</w:t>
            </w:r>
            <w:proofErr w:type="gramStart"/>
            <w:r>
              <w:rPr>
                <w:spacing w:val="1"/>
                <w:sz w:val="19"/>
                <w:szCs w:val="19"/>
              </w:rPr>
              <w:t>к</w:t>
            </w:r>
            <w:proofErr w:type="spellEnd"/>
            <w:r>
              <w:rPr>
                <w:spacing w:val="1"/>
                <w:sz w:val="19"/>
                <w:szCs w:val="19"/>
              </w:rPr>
              <w:t>-</w:t>
            </w:r>
            <w:proofErr w:type="gramEnd"/>
            <w:r>
              <w:rPr>
                <w:spacing w:val="2"/>
                <w:w w:val="101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т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-2"/>
                <w:sz w:val="19"/>
                <w:szCs w:val="19"/>
              </w:rPr>
              <w:t>нн</w:t>
            </w:r>
            <w:r>
              <w:rPr>
                <w:spacing w:val="4"/>
                <w:sz w:val="19"/>
                <w:szCs w:val="19"/>
              </w:rPr>
              <w:t>ы</w:t>
            </w:r>
            <w:r>
              <w:rPr>
                <w:sz w:val="19"/>
                <w:szCs w:val="19"/>
              </w:rPr>
              <w:t>е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з</w:t>
            </w:r>
            <w:r>
              <w:rPr>
                <w:spacing w:val="-2"/>
                <w:sz w:val="19"/>
                <w:szCs w:val="19"/>
              </w:rPr>
              <w:t>б</w:t>
            </w:r>
            <w:r>
              <w:rPr>
                <w:spacing w:val="4"/>
                <w:sz w:val="19"/>
                <w:szCs w:val="19"/>
              </w:rPr>
              <w:t>ы</w:t>
            </w:r>
            <w:r>
              <w:rPr>
                <w:spacing w:val="1"/>
                <w:sz w:val="19"/>
                <w:szCs w:val="19"/>
              </w:rPr>
              <w:t>т</w:t>
            </w:r>
            <w:r>
              <w:rPr>
                <w:spacing w:val="-5"/>
                <w:sz w:val="19"/>
                <w:szCs w:val="19"/>
              </w:rPr>
              <w:t>о</w:t>
            </w:r>
            <w:r>
              <w:rPr>
                <w:spacing w:val="3"/>
                <w:sz w:val="19"/>
                <w:szCs w:val="19"/>
              </w:rPr>
              <w:t>ч</w:t>
            </w:r>
            <w:r>
              <w:rPr>
                <w:spacing w:val="1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1"/>
                <w:sz w:val="19"/>
                <w:szCs w:val="19"/>
              </w:rPr>
              <w:t>г</w:t>
            </w:r>
            <w:r>
              <w:rPr>
                <w:sz w:val="19"/>
                <w:szCs w:val="19"/>
              </w:rPr>
              <w:t>о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7" w:line="216" w:lineRule="exact"/>
              <w:ind w:left="109" w:right="89"/>
              <w:jc w:val="center"/>
            </w:pP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ав</w:t>
            </w:r>
            <w:r>
              <w:rPr>
                <w:spacing w:val="4"/>
                <w:sz w:val="19"/>
                <w:szCs w:val="19"/>
              </w:rPr>
              <w:t>л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ни</w:t>
            </w:r>
            <w:r>
              <w:rPr>
                <w:spacing w:val="-1"/>
                <w:sz w:val="19"/>
                <w:szCs w:val="19"/>
              </w:rPr>
              <w:t>я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ра</w:t>
            </w:r>
            <w:r>
              <w:rPr>
                <w:spacing w:val="4"/>
                <w:sz w:val="19"/>
                <w:szCs w:val="19"/>
              </w:rPr>
              <w:t>з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ж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я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Э</w:t>
            </w:r>
            <w:r>
              <w:rPr>
                <w:spacing w:val="1"/>
                <w:sz w:val="19"/>
                <w:szCs w:val="19"/>
              </w:rPr>
              <w:t>КМ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3"/>
                <w:sz w:val="19"/>
                <w:szCs w:val="19"/>
              </w:rPr>
              <w:t>5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ИВ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311"/>
            </w:pPr>
            <w:r>
              <w:rPr>
                <w:spacing w:val="1"/>
                <w:sz w:val="19"/>
                <w:szCs w:val="19"/>
              </w:rPr>
              <w:t>В</w:t>
            </w:r>
            <w:r>
              <w:rPr>
                <w:spacing w:val="-5"/>
                <w:sz w:val="19"/>
                <w:szCs w:val="19"/>
              </w:rPr>
              <w:t>Н</w:t>
            </w:r>
            <w:proofErr w:type="gramStart"/>
            <w:r>
              <w:rPr>
                <w:sz w:val="19"/>
                <w:szCs w:val="19"/>
              </w:rPr>
              <w:t>2</w:t>
            </w:r>
            <w:proofErr w:type="gramEnd"/>
            <w:r>
              <w:rPr>
                <w:spacing w:val="3"/>
                <w:sz w:val="19"/>
                <w:szCs w:val="19"/>
              </w:rPr>
              <w:t>,</w:t>
            </w:r>
            <w:r>
              <w:rPr>
                <w:sz w:val="19"/>
                <w:szCs w:val="19"/>
              </w:rPr>
              <w:t>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186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1,</w:t>
            </w:r>
            <w:r>
              <w:rPr>
                <w:spacing w:val="3"/>
                <w:sz w:val="19"/>
                <w:szCs w:val="19"/>
              </w:rPr>
              <w:t>2</w:t>
            </w:r>
            <w:r>
              <w:rPr>
                <w:sz w:val="19"/>
                <w:szCs w:val="19"/>
              </w:rPr>
              <w:t>5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34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0,8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34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0,5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53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0,</w:t>
            </w:r>
            <w:r>
              <w:rPr>
                <w:spacing w:val="3"/>
                <w:sz w:val="19"/>
                <w:szCs w:val="19"/>
              </w:rPr>
              <w:t>3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03"/>
            </w:pPr>
            <w:r>
              <w:rPr>
                <w:sz w:val="19"/>
                <w:szCs w:val="19"/>
              </w:rPr>
              <w:t>20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rPr>
          <w:trHeight w:hRule="exact" w:val="230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15"/>
            </w:pPr>
            <w:r>
              <w:rPr>
                <w:sz w:val="19"/>
                <w:szCs w:val="19"/>
              </w:rPr>
              <w:t>1,25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63"/>
            </w:pPr>
            <w:r>
              <w:rPr>
                <w:sz w:val="19"/>
                <w:szCs w:val="19"/>
              </w:rPr>
              <w:t>0,8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63"/>
            </w:pPr>
            <w:r>
              <w:rPr>
                <w:sz w:val="19"/>
                <w:szCs w:val="19"/>
              </w:rPr>
              <w:t>0,5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  <w:r>
              <w:rPr>
                <w:sz w:val="19"/>
                <w:szCs w:val="19"/>
              </w:rPr>
              <w:t>0,3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</w:p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</w:p>
        </w:tc>
      </w:tr>
      <w:tr w:rsidR="007C2845">
        <w:trPr>
          <w:trHeight w:hRule="exact" w:val="226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4"/>
              <w:jc w:val="center"/>
            </w:pPr>
            <w:r>
              <w:rPr>
                <w:spacing w:val="1"/>
                <w:sz w:val="19"/>
                <w:szCs w:val="19"/>
              </w:rPr>
              <w:t>В</w:t>
            </w:r>
            <w:r>
              <w:rPr>
                <w:spacing w:val="-5"/>
                <w:sz w:val="19"/>
                <w:szCs w:val="19"/>
              </w:rPr>
              <w:t>Н</w:t>
            </w:r>
            <w:proofErr w:type="gramStart"/>
            <w:r>
              <w:rPr>
                <w:sz w:val="19"/>
                <w:szCs w:val="19"/>
              </w:rPr>
              <w:t>6</w:t>
            </w:r>
            <w:proofErr w:type="gram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06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3</w:t>
            </w:r>
            <w:r>
              <w:rPr>
                <w:spacing w:val="10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06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10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186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1,</w:t>
            </w:r>
            <w:r>
              <w:rPr>
                <w:spacing w:val="3"/>
                <w:sz w:val="19"/>
                <w:szCs w:val="19"/>
              </w:rPr>
              <w:t>2</w:t>
            </w:r>
            <w:r>
              <w:rPr>
                <w:sz w:val="19"/>
                <w:szCs w:val="19"/>
              </w:rPr>
              <w:t>5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29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0,8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03"/>
            </w:pPr>
            <w:r>
              <w:rPr>
                <w:sz w:val="19"/>
                <w:szCs w:val="19"/>
              </w:rPr>
              <w:t>20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rPr>
          <w:trHeight w:hRule="exact" w:val="230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339"/>
            </w:pPr>
            <w:r>
              <w:rPr>
                <w:sz w:val="19"/>
                <w:szCs w:val="19"/>
              </w:rPr>
              <w:t>3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339"/>
            </w:pPr>
            <w:r>
              <w:rPr>
                <w:sz w:val="19"/>
                <w:szCs w:val="19"/>
              </w:rPr>
              <w:t>2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15"/>
            </w:pPr>
            <w:r>
              <w:rPr>
                <w:sz w:val="19"/>
                <w:szCs w:val="19"/>
              </w:rPr>
              <w:t>1,25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sz w:val="19"/>
                <w:szCs w:val="19"/>
              </w:rPr>
              <w:t>0,8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58"/>
            </w:pPr>
          </w:p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58"/>
            </w:pPr>
          </w:p>
        </w:tc>
      </w:tr>
      <w:tr w:rsidR="007C2845">
        <w:trPr>
          <w:trHeight w:hRule="exact" w:val="230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58"/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72"/>
            </w:pP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150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10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10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58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50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53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30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407"/>
            </w:pPr>
            <w:r>
              <w:rPr>
                <w:sz w:val="19"/>
                <w:szCs w:val="19"/>
              </w:rPr>
              <w:t>1000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rPr>
          <w:trHeight w:hRule="exact" w:val="226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39"/>
            </w:pPr>
            <w:r>
              <w:rPr>
                <w:sz w:val="19"/>
                <w:szCs w:val="19"/>
              </w:rPr>
              <w:t>150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91"/>
            </w:pPr>
            <w:r>
              <w:rPr>
                <w:sz w:val="19"/>
                <w:szCs w:val="19"/>
              </w:rPr>
              <w:t>60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91"/>
            </w:pPr>
            <w:r>
              <w:rPr>
                <w:sz w:val="19"/>
                <w:szCs w:val="19"/>
              </w:rPr>
              <w:t>50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  <w:r>
              <w:rPr>
                <w:sz w:val="19"/>
                <w:szCs w:val="19"/>
              </w:rPr>
              <w:t>30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</w:p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</w:p>
        </w:tc>
      </w:tr>
      <w:tr w:rsidR="007C2845">
        <w:trPr>
          <w:trHeight w:hRule="exact" w:val="230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72"/>
            </w:pP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300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10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10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10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53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50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407"/>
            </w:pPr>
            <w:r>
              <w:rPr>
                <w:sz w:val="19"/>
                <w:szCs w:val="19"/>
              </w:rPr>
              <w:t>1200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rPr>
          <w:trHeight w:hRule="exact" w:val="226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39"/>
            </w:pPr>
            <w:r>
              <w:rPr>
                <w:sz w:val="19"/>
                <w:szCs w:val="19"/>
              </w:rPr>
              <w:t>300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39"/>
            </w:pPr>
            <w:r>
              <w:rPr>
                <w:sz w:val="19"/>
                <w:szCs w:val="19"/>
              </w:rPr>
              <w:t>150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91"/>
            </w:pPr>
            <w:r>
              <w:rPr>
                <w:sz w:val="19"/>
                <w:szCs w:val="19"/>
              </w:rPr>
              <w:t>60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  <w:r>
              <w:rPr>
                <w:sz w:val="19"/>
                <w:szCs w:val="19"/>
              </w:rPr>
              <w:t>50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</w:p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</w:p>
        </w:tc>
      </w:tr>
      <w:tr w:rsidR="007C2845">
        <w:trPr>
          <w:trHeight w:hRule="exact" w:val="230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3" w:line="216" w:lineRule="exact"/>
              <w:ind w:left="291" w:right="263" w:hanging="20"/>
            </w:pP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500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z w:val="19"/>
                <w:szCs w:val="19"/>
              </w:rPr>
              <w:t>500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05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8" w:lineRule="exact"/>
              <w:ind w:left="14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2500;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3"/>
                <w:sz w:val="19"/>
                <w:szCs w:val="19"/>
              </w:rPr>
              <w:t>0</w:t>
            </w:r>
            <w:r>
              <w:rPr>
                <w:sz w:val="19"/>
                <w:szCs w:val="19"/>
              </w:rPr>
              <w:t>**;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16" w:lineRule="exact"/>
              <w:ind w:right="11"/>
              <w:jc w:val="center"/>
            </w:pPr>
            <w:r>
              <w:rPr>
                <w:sz w:val="19"/>
                <w:szCs w:val="19"/>
              </w:rPr>
              <w:t>120</w:t>
            </w:r>
            <w:r>
              <w:rPr>
                <w:spacing w:val="3"/>
                <w:sz w:val="19"/>
                <w:szCs w:val="19"/>
              </w:rPr>
              <w:t>0</w:t>
            </w:r>
            <w:r>
              <w:rPr>
                <w:sz w:val="19"/>
                <w:szCs w:val="19"/>
              </w:rPr>
              <w:t>*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rPr>
          <w:trHeight w:hRule="exact" w:val="231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39"/>
            </w:pPr>
            <w:r>
              <w:rPr>
                <w:sz w:val="19"/>
                <w:szCs w:val="19"/>
              </w:rPr>
              <w:t>500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39"/>
            </w:pPr>
            <w:r>
              <w:rPr>
                <w:sz w:val="19"/>
                <w:szCs w:val="19"/>
              </w:rPr>
              <w:t>300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43"/>
            </w:pPr>
            <w:r>
              <w:rPr>
                <w:sz w:val="19"/>
                <w:szCs w:val="19"/>
              </w:rPr>
              <w:t>150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  <w:r>
              <w:rPr>
                <w:sz w:val="19"/>
                <w:szCs w:val="19"/>
              </w:rPr>
              <w:t>60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</w:p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</w:p>
        </w:tc>
      </w:tr>
      <w:tr w:rsidR="007C2845">
        <w:trPr>
          <w:trHeight w:hRule="exact" w:val="226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10"/>
            </w:pP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1"/>
                <w:sz w:val="19"/>
                <w:szCs w:val="19"/>
              </w:rPr>
              <w:t>М</w:t>
            </w:r>
            <w:proofErr w:type="gramStart"/>
            <w:r>
              <w:rPr>
                <w:sz w:val="19"/>
                <w:szCs w:val="19"/>
              </w:rPr>
              <w:t>1</w:t>
            </w:r>
            <w:proofErr w:type="gramEnd"/>
            <w:r>
              <w:rPr>
                <w:sz w:val="19"/>
                <w:szCs w:val="19"/>
              </w:rPr>
              <w:t>,5М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186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0,1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143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0,1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186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0,1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181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0,1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19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10;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3"/>
                <w:sz w:val="19"/>
                <w:szCs w:val="19"/>
              </w:rPr>
              <w:t>4</w:t>
            </w:r>
            <w:r>
              <w:rPr>
                <w:sz w:val="19"/>
                <w:szCs w:val="19"/>
              </w:rPr>
              <w:t>**;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16" w:lineRule="exact"/>
              <w:ind w:left="447" w:right="386"/>
              <w:jc w:val="center"/>
            </w:pP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rPr>
          <w:trHeight w:hRule="exact" w:val="230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24"/>
            </w:pPr>
            <w:r>
              <w:rPr>
                <w:sz w:val="19"/>
                <w:szCs w:val="19"/>
              </w:rPr>
              <w:t>1,5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24"/>
            </w:pPr>
            <w:r>
              <w:rPr>
                <w:sz w:val="19"/>
                <w:szCs w:val="19"/>
              </w:rPr>
              <w:t>0,9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24"/>
            </w:pPr>
            <w:r>
              <w:rPr>
                <w:sz w:val="19"/>
                <w:szCs w:val="19"/>
              </w:rPr>
              <w:t>0,5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24"/>
            </w:pPr>
            <w:r>
              <w:rPr>
                <w:sz w:val="19"/>
                <w:szCs w:val="19"/>
              </w:rPr>
              <w:t>0,3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24"/>
            </w:pPr>
          </w:p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24"/>
            </w:pPr>
          </w:p>
        </w:tc>
      </w:tr>
      <w:tr w:rsidR="007C2845">
        <w:trPr>
          <w:trHeight w:hRule="exact" w:val="226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24"/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10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1"/>
                <w:sz w:val="19"/>
                <w:szCs w:val="19"/>
              </w:rPr>
              <w:t>М</w:t>
            </w:r>
            <w:proofErr w:type="gramStart"/>
            <w:r>
              <w:rPr>
                <w:sz w:val="19"/>
                <w:szCs w:val="19"/>
              </w:rPr>
              <w:t>2</w:t>
            </w:r>
            <w:proofErr w:type="gramEnd"/>
            <w:r>
              <w:rPr>
                <w:sz w:val="19"/>
                <w:szCs w:val="19"/>
              </w:rPr>
              <w:t>,4М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2"/>
              <w:ind w:left="229"/>
            </w:pP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pacing w:val="1"/>
                <w:sz w:val="19"/>
                <w:szCs w:val="19"/>
              </w:rPr>
              <w:t>К</w:t>
            </w:r>
            <w:proofErr w:type="gramStart"/>
            <w:r>
              <w:rPr>
                <w:sz w:val="19"/>
                <w:szCs w:val="19"/>
              </w:rPr>
              <w:t>2</w:t>
            </w:r>
            <w:proofErr w:type="gramEnd"/>
            <w:r>
              <w:rPr>
                <w:sz w:val="19"/>
                <w:szCs w:val="19"/>
              </w:rPr>
              <w:t>,4М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195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0,1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195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0,1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195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0,1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191"/>
            </w:pP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0,1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46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10;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3"/>
                <w:sz w:val="19"/>
                <w:szCs w:val="19"/>
              </w:rPr>
              <w:t>4</w:t>
            </w:r>
            <w:r>
              <w:rPr>
                <w:sz w:val="19"/>
                <w:szCs w:val="19"/>
              </w:rPr>
              <w:t>**;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2"/>
              <w:ind w:left="464"/>
            </w:pPr>
            <w:r>
              <w:rPr>
                <w:sz w:val="19"/>
                <w:szCs w:val="19"/>
              </w:rPr>
              <w:t>5*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</w:tr>
      <w:tr w:rsidR="007C2845">
        <w:trPr>
          <w:trHeight w:hRule="exact" w:val="230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 w:right="573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24"/>
            </w:pPr>
            <w:r>
              <w:rPr>
                <w:sz w:val="19"/>
                <w:szCs w:val="19"/>
              </w:rPr>
              <w:t>2,4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24"/>
            </w:pPr>
            <w:r>
              <w:rPr>
                <w:sz w:val="19"/>
                <w:szCs w:val="19"/>
              </w:rPr>
              <w:t>1,5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24"/>
            </w:pPr>
            <w:r>
              <w:rPr>
                <w:sz w:val="19"/>
                <w:szCs w:val="19"/>
              </w:rPr>
              <w:t>0,9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19"/>
            </w:pPr>
            <w:r>
              <w:rPr>
                <w:sz w:val="19"/>
                <w:szCs w:val="19"/>
              </w:rPr>
              <w:t>0,5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19"/>
            </w:pPr>
          </w:p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19"/>
            </w:pPr>
          </w:p>
        </w:tc>
      </w:tr>
      <w:tr w:rsidR="007C2845">
        <w:trPr>
          <w:trHeight w:hRule="exact" w:val="230"/>
        </w:trPr>
        <w:tc>
          <w:tcPr>
            <w:tcW w:w="1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613" w:hanging="34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2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-3"/>
                <w:sz w:val="19"/>
                <w:szCs w:val="19"/>
              </w:rPr>
              <w:t>т</w:t>
            </w:r>
            <w:r>
              <w:rPr>
                <w:sz w:val="19"/>
                <w:szCs w:val="19"/>
              </w:rPr>
              <w:t>ры</w:t>
            </w:r>
            <w:r>
              <w:rPr>
                <w:spacing w:val="18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2"/>
                <w:sz w:val="19"/>
                <w:szCs w:val="19"/>
              </w:rPr>
              <w:t>э</w:t>
            </w:r>
            <w:r>
              <w:rPr>
                <w:spacing w:val="3"/>
                <w:sz w:val="19"/>
                <w:szCs w:val="19"/>
              </w:rPr>
              <w:t>л</w:t>
            </w:r>
            <w:r>
              <w:rPr>
                <w:spacing w:val="-2"/>
                <w:sz w:val="19"/>
                <w:szCs w:val="19"/>
              </w:rPr>
              <w:t>е</w:t>
            </w:r>
            <w:proofErr w:type="gramStart"/>
            <w:r>
              <w:rPr>
                <w:spacing w:val="1"/>
                <w:sz w:val="19"/>
                <w:szCs w:val="19"/>
              </w:rPr>
              <w:t>к</w:t>
            </w:r>
            <w:proofErr w:type="spellEnd"/>
            <w:r>
              <w:rPr>
                <w:spacing w:val="1"/>
                <w:sz w:val="19"/>
                <w:szCs w:val="19"/>
              </w:rPr>
              <w:t>-</w:t>
            </w:r>
            <w:proofErr w:type="gramEnd"/>
            <w:r>
              <w:rPr>
                <w:spacing w:val="2"/>
                <w:w w:val="101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т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-2"/>
                <w:sz w:val="19"/>
                <w:szCs w:val="19"/>
              </w:rPr>
              <w:t>нн</w:t>
            </w:r>
            <w:r>
              <w:rPr>
                <w:spacing w:val="4"/>
                <w:sz w:val="19"/>
                <w:szCs w:val="19"/>
              </w:rPr>
              <w:t>ы</w:t>
            </w:r>
            <w:r>
              <w:rPr>
                <w:sz w:val="19"/>
                <w:szCs w:val="19"/>
              </w:rPr>
              <w:t>е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раз</w:t>
            </w:r>
            <w:r>
              <w:rPr>
                <w:spacing w:val="1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ос</w:t>
            </w:r>
            <w:r>
              <w:rPr>
                <w:spacing w:val="-3"/>
                <w:sz w:val="19"/>
                <w:szCs w:val="19"/>
              </w:rPr>
              <w:t>т</w:t>
            </w:r>
            <w:r>
              <w:rPr>
                <w:sz w:val="19"/>
                <w:szCs w:val="19"/>
              </w:rPr>
              <w:t>и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ав</w:t>
            </w:r>
            <w:r>
              <w:rPr>
                <w:spacing w:val="4"/>
                <w:sz w:val="19"/>
                <w:szCs w:val="19"/>
              </w:rPr>
              <w:t>л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ни</w:t>
            </w:r>
            <w:r>
              <w:rPr>
                <w:sz w:val="19"/>
                <w:szCs w:val="19"/>
              </w:rPr>
              <w:t>й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15" w:lineRule="exact"/>
              <w:ind w:left="392"/>
            </w:pPr>
            <w:r>
              <w:rPr>
                <w:spacing w:val="-2"/>
                <w:sz w:val="19"/>
                <w:szCs w:val="19"/>
              </w:rPr>
              <w:t>Э</w:t>
            </w:r>
            <w:r>
              <w:rPr>
                <w:spacing w:val="1"/>
                <w:sz w:val="19"/>
                <w:szCs w:val="19"/>
              </w:rPr>
              <w:t>КМ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3"/>
                <w:sz w:val="19"/>
                <w:szCs w:val="19"/>
              </w:rPr>
              <w:t>5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2"/>
                <w:sz w:val="19"/>
                <w:szCs w:val="19"/>
              </w:rPr>
              <w:t>ДД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20"/>
            </w:pP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40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91"/>
            </w:pPr>
            <w:r>
              <w:rPr>
                <w:sz w:val="19"/>
                <w:szCs w:val="19"/>
              </w:rPr>
              <w:t>40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91"/>
            </w:pPr>
            <w:r>
              <w:rPr>
                <w:sz w:val="19"/>
                <w:szCs w:val="19"/>
              </w:rPr>
              <w:t>25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91"/>
            </w:pPr>
            <w:r>
              <w:rPr>
                <w:sz w:val="19"/>
                <w:szCs w:val="19"/>
              </w:rPr>
              <w:t>16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  <w:r>
              <w:rPr>
                <w:sz w:val="19"/>
                <w:szCs w:val="19"/>
              </w:rPr>
              <w:t>10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59"/>
            </w:pPr>
            <w:r>
              <w:rPr>
                <w:sz w:val="19"/>
                <w:szCs w:val="19"/>
              </w:rPr>
              <w:t>4</w:t>
            </w:r>
            <w:r>
              <w:rPr>
                <w:spacing w:val="4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</w:tr>
      <w:tr w:rsidR="007C2845">
        <w:trPr>
          <w:trHeight w:hRule="exact" w:val="226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59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67"/>
            </w:pP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39"/>
            </w:pP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91"/>
            </w:pPr>
            <w:r>
              <w:rPr>
                <w:sz w:val="19"/>
                <w:szCs w:val="19"/>
              </w:rPr>
              <w:t>63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91"/>
            </w:pPr>
            <w:r>
              <w:rPr>
                <w:sz w:val="19"/>
                <w:szCs w:val="19"/>
              </w:rPr>
              <w:t>40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87"/>
            </w:pPr>
            <w:r>
              <w:rPr>
                <w:sz w:val="19"/>
                <w:szCs w:val="19"/>
              </w:rPr>
              <w:t>25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733" w:right="71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59"/>
            </w:pPr>
            <w:r>
              <w:rPr>
                <w:sz w:val="19"/>
                <w:szCs w:val="19"/>
              </w:rPr>
              <w:t>4</w:t>
            </w:r>
            <w:r>
              <w:rPr>
                <w:spacing w:val="4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</w:tr>
      <w:tr w:rsidR="007C2845">
        <w:trPr>
          <w:trHeight w:hRule="exact" w:val="231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59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9" w:lineRule="exact"/>
              <w:ind w:left="267"/>
            </w:pP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250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9" w:lineRule="exact"/>
              <w:ind w:left="239"/>
            </w:pPr>
            <w:r>
              <w:rPr>
                <w:sz w:val="19"/>
                <w:szCs w:val="19"/>
              </w:rPr>
              <w:t>250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9" w:lineRule="exact"/>
              <w:ind w:left="239"/>
            </w:pPr>
            <w:r>
              <w:rPr>
                <w:sz w:val="19"/>
                <w:szCs w:val="19"/>
              </w:rPr>
              <w:t>160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9" w:lineRule="exact"/>
              <w:ind w:left="239"/>
            </w:pP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9" w:lineRule="exact"/>
              <w:ind w:left="287"/>
            </w:pPr>
            <w:r>
              <w:rPr>
                <w:sz w:val="19"/>
                <w:szCs w:val="19"/>
              </w:rPr>
              <w:t>63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9" w:lineRule="exact"/>
              <w:ind w:left="733" w:right="71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9" w:lineRule="exact"/>
              <w:ind w:left="359"/>
            </w:pPr>
            <w:r>
              <w:rPr>
                <w:sz w:val="19"/>
                <w:szCs w:val="19"/>
              </w:rPr>
              <w:t>4</w:t>
            </w:r>
            <w:r>
              <w:rPr>
                <w:spacing w:val="4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</w:tr>
      <w:tr w:rsidR="007C2845">
        <w:trPr>
          <w:trHeight w:hRule="exact" w:val="226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9" w:lineRule="exact"/>
              <w:ind w:left="359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67"/>
            </w:pP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630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39"/>
            </w:pPr>
            <w:r>
              <w:rPr>
                <w:sz w:val="19"/>
                <w:szCs w:val="19"/>
              </w:rPr>
              <w:t>630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39"/>
            </w:pPr>
            <w:r>
              <w:rPr>
                <w:sz w:val="19"/>
                <w:szCs w:val="19"/>
              </w:rPr>
              <w:t>400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39"/>
            </w:pPr>
            <w:r>
              <w:rPr>
                <w:sz w:val="19"/>
                <w:szCs w:val="19"/>
              </w:rPr>
              <w:t>250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34"/>
            </w:pPr>
            <w:r>
              <w:rPr>
                <w:sz w:val="19"/>
                <w:szCs w:val="19"/>
              </w:rPr>
              <w:t>160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733" w:right="71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59"/>
            </w:pPr>
            <w:r>
              <w:rPr>
                <w:sz w:val="19"/>
                <w:szCs w:val="19"/>
              </w:rPr>
              <w:t>4</w:t>
            </w:r>
            <w:r>
              <w:rPr>
                <w:spacing w:val="4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</w:tr>
      <w:tr w:rsidR="007C2845">
        <w:trPr>
          <w:trHeight w:hRule="exact" w:val="230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59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10"/>
            </w:pP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1"/>
                <w:sz w:val="19"/>
                <w:szCs w:val="19"/>
              </w:rPr>
              <w:t>М</w:t>
            </w:r>
            <w:proofErr w:type="gramStart"/>
            <w:r>
              <w:rPr>
                <w:sz w:val="19"/>
                <w:szCs w:val="19"/>
              </w:rPr>
              <w:t>2</w:t>
            </w:r>
            <w:proofErr w:type="gramEnd"/>
            <w:r>
              <w:rPr>
                <w:sz w:val="19"/>
                <w:szCs w:val="19"/>
              </w:rPr>
              <w:t>,5М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24"/>
            </w:pPr>
            <w:r>
              <w:rPr>
                <w:sz w:val="19"/>
                <w:szCs w:val="19"/>
              </w:rPr>
              <w:t>2,5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24"/>
            </w:pPr>
            <w:r>
              <w:rPr>
                <w:sz w:val="19"/>
                <w:szCs w:val="19"/>
              </w:rPr>
              <w:t>1,6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24"/>
            </w:pPr>
            <w:r>
              <w:rPr>
                <w:sz w:val="19"/>
                <w:szCs w:val="19"/>
              </w:rPr>
              <w:t>1,0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171"/>
            </w:pPr>
            <w:r>
              <w:rPr>
                <w:sz w:val="19"/>
                <w:szCs w:val="19"/>
              </w:rPr>
              <w:t>0,63</w:t>
            </w:r>
            <w:r>
              <w:rPr>
                <w:spacing w:val="8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733" w:right="71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359"/>
            </w:pPr>
            <w:r>
              <w:rPr>
                <w:sz w:val="19"/>
                <w:szCs w:val="19"/>
              </w:rPr>
              <w:t>4</w:t>
            </w:r>
            <w:r>
              <w:rPr>
                <w:spacing w:val="4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</w:tr>
      <w:tr w:rsidR="007C2845">
        <w:trPr>
          <w:trHeight w:hRule="exact" w:val="298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359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8"/>
              <w:ind w:left="176"/>
            </w:pP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1"/>
                <w:sz w:val="19"/>
                <w:szCs w:val="19"/>
              </w:rPr>
              <w:t>МФ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10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8"/>
              <w:ind w:left="291"/>
            </w:pPr>
            <w:r>
              <w:rPr>
                <w:sz w:val="19"/>
                <w:szCs w:val="19"/>
              </w:rPr>
              <w:t>10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8"/>
              <w:ind w:left="263"/>
            </w:pPr>
            <w:r>
              <w:rPr>
                <w:sz w:val="19"/>
                <w:szCs w:val="19"/>
              </w:rPr>
              <w:t>6,3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8"/>
              <w:ind w:left="263"/>
            </w:pPr>
            <w:r>
              <w:rPr>
                <w:sz w:val="19"/>
                <w:szCs w:val="19"/>
              </w:rPr>
              <w:t>4,0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8"/>
              <w:ind w:left="258"/>
            </w:pPr>
            <w:r>
              <w:rPr>
                <w:sz w:val="19"/>
                <w:szCs w:val="19"/>
              </w:rPr>
              <w:t>2,5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8"/>
              <w:ind w:left="733" w:right="71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8"/>
              <w:ind w:left="301"/>
            </w:pPr>
            <w:r>
              <w:rPr>
                <w:sz w:val="19"/>
                <w:szCs w:val="19"/>
              </w:rPr>
              <w:t>10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</w:tr>
      <w:tr w:rsidR="007C2845">
        <w:trPr>
          <w:trHeight w:hRule="exact" w:val="293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8"/>
              <w:ind w:left="301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3"/>
              <w:ind w:left="176"/>
            </w:pP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1"/>
                <w:sz w:val="19"/>
                <w:szCs w:val="19"/>
              </w:rPr>
              <w:t>МФ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40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3"/>
              <w:ind w:left="291"/>
            </w:pPr>
            <w:r>
              <w:rPr>
                <w:sz w:val="19"/>
                <w:szCs w:val="19"/>
              </w:rPr>
              <w:t>40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3"/>
              <w:ind w:left="291"/>
            </w:pPr>
            <w:r>
              <w:rPr>
                <w:sz w:val="19"/>
                <w:szCs w:val="19"/>
              </w:rPr>
              <w:t>25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3"/>
              <w:ind w:left="291"/>
            </w:pPr>
            <w:r>
              <w:rPr>
                <w:sz w:val="19"/>
                <w:szCs w:val="19"/>
              </w:rPr>
              <w:t>16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3"/>
              <w:ind w:left="287"/>
            </w:pPr>
            <w:r>
              <w:rPr>
                <w:sz w:val="19"/>
                <w:szCs w:val="19"/>
              </w:rPr>
              <w:t>10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3"/>
              <w:ind w:left="733" w:right="71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01"/>
            </w:pPr>
            <w:r>
              <w:rPr>
                <w:sz w:val="19"/>
                <w:szCs w:val="19"/>
              </w:rPr>
              <w:t>25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</w:tr>
      <w:tr w:rsidR="007C2845">
        <w:trPr>
          <w:trHeight w:hRule="exact" w:val="278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01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3"/>
              <w:ind w:left="128"/>
            </w:pP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1"/>
                <w:sz w:val="19"/>
                <w:szCs w:val="19"/>
              </w:rPr>
              <w:t>МФ</w:t>
            </w:r>
            <w:r>
              <w:rPr>
                <w:spacing w:val="-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250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3"/>
              <w:ind w:left="239"/>
            </w:pPr>
            <w:r>
              <w:rPr>
                <w:sz w:val="19"/>
                <w:szCs w:val="19"/>
              </w:rPr>
              <w:t>250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3"/>
              <w:ind w:left="239"/>
            </w:pPr>
            <w:r>
              <w:rPr>
                <w:sz w:val="19"/>
                <w:szCs w:val="19"/>
              </w:rPr>
              <w:t>160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3"/>
              <w:ind w:left="239"/>
            </w:pP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3"/>
              <w:ind w:left="287"/>
            </w:pPr>
            <w:r>
              <w:rPr>
                <w:sz w:val="19"/>
                <w:szCs w:val="19"/>
              </w:rPr>
              <w:t>63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3"/>
              <w:ind w:left="733" w:right="71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01"/>
            </w:pPr>
            <w:r>
              <w:rPr>
                <w:sz w:val="19"/>
                <w:szCs w:val="19"/>
              </w:rPr>
              <w:t>25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</w:tr>
      <w:tr w:rsidR="007C2845">
        <w:trPr>
          <w:trHeight w:hRule="exact" w:val="284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01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9"/>
              <w:ind w:left="61"/>
            </w:pP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1"/>
                <w:sz w:val="19"/>
                <w:szCs w:val="19"/>
              </w:rPr>
              <w:t>МФ</w:t>
            </w:r>
            <w:r>
              <w:rPr>
                <w:spacing w:val="-4"/>
                <w:sz w:val="19"/>
                <w:szCs w:val="19"/>
              </w:rPr>
              <w:t>В</w:t>
            </w:r>
            <w:proofErr w:type="gramStart"/>
            <w:r>
              <w:rPr>
                <w:sz w:val="19"/>
                <w:szCs w:val="19"/>
              </w:rPr>
              <w:t>2</w:t>
            </w:r>
            <w:proofErr w:type="gramEnd"/>
            <w:r>
              <w:rPr>
                <w:sz w:val="19"/>
                <w:szCs w:val="19"/>
              </w:rPr>
              <w:t>,5М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9"/>
              <w:ind w:left="224"/>
            </w:pPr>
            <w:r>
              <w:rPr>
                <w:sz w:val="19"/>
                <w:szCs w:val="19"/>
              </w:rPr>
              <w:t>2,5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9"/>
              <w:ind w:left="224"/>
            </w:pPr>
            <w:r>
              <w:rPr>
                <w:sz w:val="19"/>
                <w:szCs w:val="19"/>
              </w:rPr>
              <w:t>1,6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9"/>
              <w:ind w:left="224"/>
            </w:pPr>
            <w:r>
              <w:rPr>
                <w:sz w:val="19"/>
                <w:szCs w:val="19"/>
              </w:rPr>
              <w:t>1,0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9"/>
              <w:ind w:left="171"/>
            </w:pPr>
            <w:r>
              <w:rPr>
                <w:sz w:val="19"/>
                <w:szCs w:val="19"/>
              </w:rPr>
              <w:t>0,63</w:t>
            </w:r>
            <w:r>
              <w:rPr>
                <w:spacing w:val="8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9"/>
              <w:ind w:left="733" w:right="71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01"/>
            </w:pPr>
            <w:r>
              <w:rPr>
                <w:sz w:val="19"/>
                <w:szCs w:val="19"/>
              </w:rPr>
              <w:t>25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</w:tr>
      <w:tr w:rsidR="007C2845">
        <w:trPr>
          <w:trHeight w:hRule="exact" w:val="226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01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8"/>
              <w:jc w:val="center"/>
            </w:pP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Н</w:t>
            </w:r>
            <w:proofErr w:type="gramStart"/>
            <w:r>
              <w:rPr>
                <w:sz w:val="19"/>
                <w:szCs w:val="19"/>
              </w:rPr>
              <w:t>1</w:t>
            </w:r>
            <w:proofErr w:type="gram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339"/>
            </w:pPr>
            <w:r>
              <w:rPr>
                <w:sz w:val="19"/>
                <w:szCs w:val="19"/>
              </w:rPr>
              <w:t>1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63"/>
            </w:pPr>
            <w:r>
              <w:rPr>
                <w:sz w:val="19"/>
                <w:szCs w:val="19"/>
              </w:rPr>
              <w:t>0,6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63"/>
            </w:pPr>
            <w:r>
              <w:rPr>
                <w:sz w:val="19"/>
                <w:szCs w:val="19"/>
              </w:rPr>
              <w:t>0,4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10"/>
            </w:pPr>
            <w:r>
              <w:rPr>
                <w:sz w:val="19"/>
                <w:szCs w:val="19"/>
              </w:rPr>
              <w:t>0,25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733" w:right="71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96"/>
            </w:pP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</w:tr>
      <w:tr w:rsidR="007C2845">
        <w:trPr>
          <w:trHeight w:hRule="exact" w:val="230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96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311"/>
            </w:pP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Н</w:t>
            </w:r>
            <w:proofErr w:type="gramStart"/>
            <w:r>
              <w:rPr>
                <w:sz w:val="19"/>
                <w:szCs w:val="19"/>
              </w:rPr>
              <w:t>2</w:t>
            </w:r>
            <w:proofErr w:type="gramEnd"/>
            <w:r>
              <w:rPr>
                <w:sz w:val="19"/>
                <w:szCs w:val="19"/>
              </w:rPr>
              <w:t>,5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63"/>
            </w:pPr>
            <w:r>
              <w:rPr>
                <w:sz w:val="19"/>
                <w:szCs w:val="19"/>
              </w:rPr>
              <w:t>2,5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63"/>
            </w:pPr>
            <w:r>
              <w:rPr>
                <w:sz w:val="19"/>
                <w:szCs w:val="19"/>
              </w:rPr>
              <w:t>1,6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63"/>
            </w:pPr>
            <w:r>
              <w:rPr>
                <w:sz w:val="19"/>
                <w:szCs w:val="19"/>
              </w:rPr>
              <w:t>1,0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58"/>
            </w:pPr>
            <w:r>
              <w:rPr>
                <w:sz w:val="19"/>
                <w:szCs w:val="19"/>
              </w:rPr>
              <w:t>0,6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733" w:right="713"/>
              <w:jc w:val="center"/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13" w:lineRule="exact"/>
              <w:ind w:left="296"/>
            </w:pP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</w:tr>
      <w:tr w:rsidR="007C2845">
        <w:trPr>
          <w:trHeight w:hRule="exact" w:val="355"/>
        </w:trPr>
        <w:tc>
          <w:tcPr>
            <w:tcW w:w="1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21"/>
              <w:jc w:val="center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2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-3"/>
                <w:sz w:val="19"/>
                <w:szCs w:val="19"/>
              </w:rPr>
              <w:t>т</w:t>
            </w:r>
            <w:r>
              <w:rPr>
                <w:sz w:val="19"/>
                <w:szCs w:val="19"/>
              </w:rPr>
              <w:t>ры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3" w:line="239" w:lineRule="auto"/>
              <w:ind w:left="191" w:right="192" w:firstLine="17"/>
              <w:jc w:val="center"/>
            </w:pPr>
            <w:proofErr w:type="gramStart"/>
            <w:r>
              <w:rPr>
                <w:spacing w:val="-1"/>
                <w:sz w:val="19"/>
                <w:szCs w:val="19"/>
              </w:rPr>
              <w:t>э</w:t>
            </w:r>
            <w:r>
              <w:rPr>
                <w:spacing w:val="3"/>
                <w:sz w:val="19"/>
                <w:szCs w:val="19"/>
              </w:rPr>
              <w:t>л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3"/>
                <w:sz w:val="19"/>
                <w:szCs w:val="19"/>
              </w:rPr>
              <w:t>т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1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pacing w:val="4"/>
                <w:sz w:val="19"/>
                <w:szCs w:val="19"/>
              </w:rPr>
              <w:t>ы</w:t>
            </w:r>
            <w:r>
              <w:rPr>
                <w:sz w:val="19"/>
                <w:szCs w:val="19"/>
              </w:rPr>
              <w:t>е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г</w:t>
            </w:r>
            <w:r>
              <w:rPr>
                <w:spacing w:val="1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z w:val="19"/>
                <w:szCs w:val="19"/>
              </w:rPr>
              <w:t>ос</w:t>
            </w:r>
            <w:r>
              <w:rPr>
                <w:spacing w:val="-3"/>
                <w:sz w:val="19"/>
                <w:szCs w:val="19"/>
              </w:rPr>
              <w:t>т</w:t>
            </w:r>
            <w:r>
              <w:rPr>
                <w:spacing w:val="4"/>
                <w:sz w:val="19"/>
                <w:szCs w:val="19"/>
              </w:rPr>
              <w:t>а</w:t>
            </w:r>
            <w:r>
              <w:rPr>
                <w:spacing w:val="-3"/>
                <w:sz w:val="19"/>
                <w:szCs w:val="19"/>
              </w:rPr>
              <w:t>т</w:t>
            </w:r>
            <w:r>
              <w:rPr>
                <w:spacing w:val="1"/>
                <w:sz w:val="19"/>
                <w:szCs w:val="19"/>
              </w:rPr>
              <w:t>и</w:t>
            </w:r>
            <w:r>
              <w:rPr>
                <w:spacing w:val="3"/>
                <w:sz w:val="19"/>
                <w:szCs w:val="19"/>
              </w:rPr>
              <w:t>ч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с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1"/>
                <w:sz w:val="19"/>
                <w:szCs w:val="19"/>
              </w:rPr>
              <w:t>г</w:t>
            </w:r>
            <w:r>
              <w:rPr>
                <w:sz w:val="19"/>
                <w:szCs w:val="19"/>
              </w:rPr>
              <w:t>о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ав</w:t>
            </w:r>
            <w:r>
              <w:rPr>
                <w:spacing w:val="4"/>
                <w:sz w:val="19"/>
                <w:szCs w:val="19"/>
              </w:rPr>
              <w:t>л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ни</w:t>
            </w:r>
            <w:r>
              <w:rPr>
                <w:sz w:val="19"/>
                <w:szCs w:val="19"/>
              </w:rPr>
              <w:t>я</w:t>
            </w:r>
            <w:r>
              <w:rPr>
                <w:spacing w:val="25"/>
                <w:sz w:val="19"/>
                <w:szCs w:val="19"/>
              </w:rPr>
              <w:t xml:space="preserve"> </w:t>
            </w:r>
            <w:r>
              <w:rPr>
                <w:spacing w:val="2"/>
                <w:sz w:val="19"/>
                <w:szCs w:val="19"/>
              </w:rPr>
              <w:t>(</w:t>
            </w:r>
            <w:r>
              <w:rPr>
                <w:spacing w:val="-5"/>
                <w:sz w:val="19"/>
                <w:szCs w:val="19"/>
              </w:rPr>
              <w:t>у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pacing w:val="-5"/>
                <w:sz w:val="19"/>
                <w:szCs w:val="19"/>
              </w:rPr>
              <w:t>о</w:t>
            </w:r>
            <w:r>
              <w:rPr>
                <w:spacing w:val="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pacing w:val="2"/>
                <w:sz w:val="19"/>
                <w:szCs w:val="19"/>
              </w:rPr>
              <w:t>ь</w:t>
            </w:r>
            <w:r>
              <w:rPr>
                <w:sz w:val="19"/>
                <w:szCs w:val="19"/>
              </w:rPr>
              <w:t>)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Э</w:t>
            </w:r>
            <w:r>
              <w:rPr>
                <w:spacing w:val="1"/>
                <w:sz w:val="19"/>
                <w:szCs w:val="19"/>
              </w:rPr>
              <w:t>КМ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3"/>
                <w:sz w:val="19"/>
                <w:szCs w:val="19"/>
              </w:rPr>
              <w:t>5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2"/>
                <w:sz w:val="19"/>
                <w:szCs w:val="19"/>
              </w:rPr>
              <w:t>ДГ</w:t>
            </w:r>
            <w:proofErr w:type="gram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2"/>
              <w:ind w:left="330"/>
            </w:pPr>
            <w:r>
              <w:rPr>
                <w:spacing w:val="-1"/>
                <w:sz w:val="19"/>
                <w:szCs w:val="19"/>
              </w:rPr>
              <w:t>Г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16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2"/>
              <w:ind w:left="291"/>
            </w:pPr>
            <w:r>
              <w:rPr>
                <w:sz w:val="19"/>
                <w:szCs w:val="19"/>
              </w:rPr>
              <w:t>16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2"/>
              <w:ind w:left="291"/>
            </w:pPr>
            <w:r>
              <w:rPr>
                <w:sz w:val="19"/>
                <w:szCs w:val="19"/>
              </w:rPr>
              <w:t>10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2"/>
              <w:ind w:left="263"/>
            </w:pPr>
            <w:r>
              <w:rPr>
                <w:sz w:val="19"/>
                <w:szCs w:val="19"/>
              </w:rPr>
              <w:t>6,0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2"/>
              <w:ind w:left="335"/>
            </w:pPr>
            <w:r>
              <w:rPr>
                <w:sz w:val="19"/>
                <w:szCs w:val="19"/>
              </w:rPr>
              <w:t>4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2"/>
              <w:ind w:left="503"/>
            </w:pPr>
            <w:r>
              <w:rPr>
                <w:sz w:val="19"/>
                <w:szCs w:val="19"/>
              </w:rPr>
              <w:t>50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79"/>
              <w:ind w:left="578" w:right="588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7C2845">
        <w:trPr>
          <w:trHeight w:hRule="exact" w:val="418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79"/>
              <w:ind w:left="578" w:right="588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85"/>
              <w:ind w:left="277"/>
            </w:pPr>
            <w:r>
              <w:rPr>
                <w:spacing w:val="-1"/>
                <w:sz w:val="19"/>
                <w:szCs w:val="19"/>
              </w:rPr>
              <w:t>Г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85"/>
              <w:ind w:left="239"/>
            </w:pP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85"/>
              <w:ind w:left="291"/>
            </w:pPr>
            <w:r>
              <w:rPr>
                <w:sz w:val="19"/>
                <w:szCs w:val="19"/>
              </w:rPr>
              <w:t>60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85"/>
              <w:ind w:left="291"/>
            </w:pPr>
            <w:r>
              <w:rPr>
                <w:sz w:val="19"/>
                <w:szCs w:val="19"/>
              </w:rPr>
              <w:t>40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85"/>
              <w:ind w:left="287"/>
            </w:pPr>
            <w:r>
              <w:rPr>
                <w:sz w:val="19"/>
                <w:szCs w:val="19"/>
              </w:rPr>
              <w:t>25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85"/>
              <w:ind w:left="455"/>
            </w:pPr>
            <w:r>
              <w:rPr>
                <w:sz w:val="19"/>
                <w:szCs w:val="19"/>
              </w:rPr>
              <w:t>400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8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78" w:right="588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7C2845">
        <w:trPr>
          <w:trHeight w:hRule="exact" w:val="332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78" w:right="588"/>
              <w:jc w:val="center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2"/>
              <w:ind w:left="277"/>
            </w:pPr>
            <w:r>
              <w:rPr>
                <w:spacing w:val="-1"/>
                <w:sz w:val="19"/>
                <w:szCs w:val="19"/>
              </w:rPr>
              <w:t>Г</w:t>
            </w:r>
            <w:r>
              <w:rPr>
                <w:spacing w:val="1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250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2"/>
              <w:ind w:left="239"/>
            </w:pPr>
            <w:r>
              <w:rPr>
                <w:sz w:val="19"/>
                <w:szCs w:val="19"/>
              </w:rPr>
              <w:t>250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2"/>
              <w:ind w:left="239"/>
            </w:pPr>
            <w:r>
              <w:rPr>
                <w:sz w:val="19"/>
                <w:szCs w:val="19"/>
              </w:rPr>
              <w:t>160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2"/>
              <w:ind w:left="239"/>
            </w:pPr>
            <w:r>
              <w:rPr>
                <w:sz w:val="19"/>
                <w:szCs w:val="19"/>
              </w:rPr>
              <w:t>100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2"/>
              <w:ind w:left="287"/>
            </w:pPr>
            <w:r>
              <w:rPr>
                <w:sz w:val="19"/>
                <w:szCs w:val="19"/>
              </w:rPr>
              <w:t>60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2"/>
              <w:ind w:left="407"/>
            </w:pPr>
            <w:r>
              <w:rPr>
                <w:sz w:val="19"/>
                <w:szCs w:val="19"/>
              </w:rPr>
              <w:t>1000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-5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5"/>
              <w:ind w:left="578" w:right="588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7C2845">
        <w:trPr>
          <w:trHeight w:hRule="exact" w:val="1541"/>
        </w:trPr>
        <w:tc>
          <w:tcPr>
            <w:tcW w:w="1049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8" w:lineRule="exact"/>
              <w:ind w:left="104"/>
              <w:rPr>
                <w:sz w:val="19"/>
                <w:szCs w:val="19"/>
              </w:rPr>
            </w:pPr>
            <w:proofErr w:type="gramStart"/>
            <w:r>
              <w:rPr>
                <w:sz w:val="19"/>
                <w:szCs w:val="19"/>
              </w:rPr>
              <w:t>П</w:t>
            </w:r>
            <w:proofErr w:type="gramEnd"/>
            <w:r>
              <w:rPr>
                <w:spacing w:val="-3"/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р</w:t>
            </w:r>
            <w:proofErr w:type="spellEnd"/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и</w:t>
            </w:r>
            <w:r>
              <w:rPr>
                <w:spacing w:val="-1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м</w:t>
            </w:r>
            <w:r>
              <w:rPr>
                <w:spacing w:val="-1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-3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ч а</w:t>
            </w:r>
            <w:r>
              <w:rPr>
                <w:spacing w:val="2"/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н</w:t>
            </w:r>
            <w:proofErr w:type="spellEnd"/>
            <w:r>
              <w:rPr>
                <w:spacing w:val="-1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и я</w:t>
            </w:r>
          </w:p>
          <w:p w:rsidR="007C2845" w:rsidRDefault="007C2845">
            <w:pPr>
              <w:pStyle w:val="a5"/>
              <w:numPr>
                <w:ilvl w:val="0"/>
                <w:numId w:val="5"/>
              </w:numPr>
              <w:tabs>
                <w:tab w:val="left" w:pos="248"/>
              </w:tabs>
              <w:kinsoku w:val="0"/>
              <w:overflowPunct w:val="0"/>
              <w:spacing w:line="216" w:lineRule="exact"/>
              <w:ind w:left="104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  <w:r>
              <w:rPr>
                <w:spacing w:val="8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*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ля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2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1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3"/>
                <w:sz w:val="19"/>
                <w:szCs w:val="19"/>
              </w:rPr>
              <w:t>л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й</w:t>
            </w:r>
            <w:r>
              <w:rPr>
                <w:spacing w:val="13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-5"/>
                <w:sz w:val="19"/>
                <w:szCs w:val="19"/>
              </w:rPr>
              <w:t>х</w:t>
            </w:r>
            <w:r>
              <w:rPr>
                <w:spacing w:val="5"/>
                <w:sz w:val="19"/>
                <w:szCs w:val="19"/>
              </w:rPr>
              <w:t>К</w:t>
            </w:r>
            <w:r>
              <w:rPr>
                <w:sz w:val="19"/>
                <w:szCs w:val="19"/>
              </w:rPr>
              <w:t>ххх</w:t>
            </w:r>
            <w:proofErr w:type="spellEnd"/>
            <w:r>
              <w:rPr>
                <w:sz w:val="19"/>
                <w:szCs w:val="19"/>
              </w:rPr>
              <w:t>.</w:t>
            </w:r>
          </w:p>
          <w:p w:rsidR="007C2845" w:rsidRDefault="007C2845">
            <w:pPr>
              <w:pStyle w:val="a5"/>
              <w:numPr>
                <w:ilvl w:val="0"/>
                <w:numId w:val="5"/>
              </w:numPr>
              <w:tabs>
                <w:tab w:val="left" w:pos="248"/>
              </w:tabs>
              <w:kinsoku w:val="0"/>
              <w:overflowPunct w:val="0"/>
              <w:spacing w:before="7" w:line="216" w:lineRule="exact"/>
              <w:ind w:left="104" w:right="5399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**</w:t>
            </w:r>
            <w:r>
              <w:rPr>
                <w:spacing w:val="13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ля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2"/>
                <w:sz w:val="19"/>
                <w:szCs w:val="19"/>
              </w:rPr>
              <w:t>м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1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3"/>
                <w:sz w:val="19"/>
                <w:szCs w:val="19"/>
              </w:rPr>
              <w:t>л</w:t>
            </w:r>
            <w:r>
              <w:rPr>
                <w:sz w:val="19"/>
                <w:szCs w:val="19"/>
              </w:rPr>
              <w:t>ей</w:t>
            </w:r>
            <w:r>
              <w:rPr>
                <w:spacing w:val="10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с</w:t>
            </w:r>
            <w:r>
              <w:rPr>
                <w:spacing w:val="8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1"/>
                <w:sz w:val="19"/>
                <w:szCs w:val="19"/>
              </w:rPr>
              <w:t>д</w:t>
            </w:r>
            <w:r>
              <w:rPr>
                <w:spacing w:val="-5"/>
                <w:sz w:val="19"/>
                <w:szCs w:val="19"/>
              </w:rPr>
              <w:t>о</w:t>
            </w:r>
            <w:r>
              <w:rPr>
                <w:sz w:val="19"/>
                <w:szCs w:val="19"/>
              </w:rPr>
              <w:t>м</w:t>
            </w:r>
            <w:r>
              <w:rPr>
                <w:spacing w:val="10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с</w:t>
            </w:r>
            <w:r>
              <w:rPr>
                <w:spacing w:val="1"/>
                <w:sz w:val="19"/>
                <w:szCs w:val="19"/>
              </w:rPr>
              <w:t>п</w:t>
            </w:r>
            <w:r>
              <w:rPr>
                <w:spacing w:val="-5"/>
                <w:sz w:val="19"/>
                <w:szCs w:val="19"/>
              </w:rPr>
              <w:t>о</w:t>
            </w:r>
            <w:r>
              <w:rPr>
                <w:spacing w:val="3"/>
                <w:sz w:val="19"/>
                <w:szCs w:val="19"/>
              </w:rPr>
              <w:t>л</w:t>
            </w:r>
            <w:r>
              <w:rPr>
                <w:spacing w:val="1"/>
                <w:sz w:val="19"/>
                <w:szCs w:val="19"/>
              </w:rPr>
              <w:t>н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ни</w:t>
            </w:r>
            <w:r>
              <w:rPr>
                <w:sz w:val="19"/>
                <w:szCs w:val="19"/>
              </w:rPr>
              <w:t>я</w:t>
            </w:r>
            <w:r>
              <w:rPr>
                <w:spacing w:val="4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п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м</w:t>
            </w:r>
            <w:r>
              <w:rPr>
                <w:spacing w:val="4"/>
                <w:sz w:val="19"/>
                <w:szCs w:val="19"/>
              </w:rPr>
              <w:t>а</w:t>
            </w:r>
            <w:r>
              <w:rPr>
                <w:spacing w:val="1"/>
                <w:sz w:val="19"/>
                <w:szCs w:val="19"/>
              </w:rPr>
              <w:t>т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pacing w:val="-2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ал</w:t>
            </w:r>
            <w:r>
              <w:rPr>
                <w:spacing w:val="4"/>
                <w:sz w:val="19"/>
                <w:szCs w:val="19"/>
              </w:rPr>
              <w:t>а</w:t>
            </w:r>
            <w:r>
              <w:rPr>
                <w:sz w:val="19"/>
                <w:szCs w:val="19"/>
              </w:rPr>
              <w:t>м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6</w:t>
            </w:r>
            <w:r>
              <w:rPr>
                <w:spacing w:val="3"/>
                <w:sz w:val="19"/>
                <w:szCs w:val="19"/>
              </w:rPr>
              <w:t>1</w:t>
            </w:r>
            <w:r>
              <w:rPr>
                <w:sz w:val="19"/>
                <w:szCs w:val="19"/>
              </w:rPr>
              <w:t>N.</w:t>
            </w:r>
            <w:r>
              <w:rPr>
                <w:w w:val="101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3</w:t>
            </w:r>
            <w:r>
              <w:rPr>
                <w:spacing w:val="4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-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З</w:t>
            </w:r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ак</w:t>
            </w:r>
            <w:r>
              <w:rPr>
                <w:spacing w:val="3"/>
                <w:sz w:val="19"/>
                <w:szCs w:val="19"/>
              </w:rPr>
              <w:t xml:space="preserve"> </w:t>
            </w:r>
            <w:proofErr w:type="gramStart"/>
            <w:r>
              <w:rPr>
                <w:sz w:val="19"/>
                <w:szCs w:val="19"/>
              </w:rPr>
              <w:t>«</w:t>
            </w:r>
            <w:r>
              <w:rPr>
                <w:spacing w:val="-2"/>
                <w:sz w:val="19"/>
                <w:szCs w:val="19"/>
              </w:rPr>
              <w:t>-</w:t>
            </w:r>
            <w:proofErr w:type="gramEnd"/>
            <w:r>
              <w:rPr>
                <w:sz w:val="19"/>
                <w:szCs w:val="19"/>
              </w:rPr>
              <w:t>»</w:t>
            </w:r>
            <w:r>
              <w:rPr>
                <w:spacing w:val="4"/>
                <w:sz w:val="19"/>
                <w:szCs w:val="19"/>
              </w:rPr>
              <w:t xml:space="preserve"> </w:t>
            </w:r>
            <w:r>
              <w:rPr>
                <w:spacing w:val="-5"/>
                <w:sz w:val="19"/>
                <w:szCs w:val="19"/>
              </w:rPr>
              <w:t>о</w:t>
            </w:r>
            <w:r>
              <w:rPr>
                <w:sz w:val="19"/>
                <w:szCs w:val="19"/>
              </w:rPr>
              <w:t>з</w:t>
            </w:r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-1"/>
                <w:sz w:val="19"/>
                <w:szCs w:val="19"/>
              </w:rPr>
              <w:t>ч</w:t>
            </w:r>
            <w:r>
              <w:rPr>
                <w:sz w:val="19"/>
                <w:szCs w:val="19"/>
              </w:rPr>
              <w:t>а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т</w:t>
            </w:r>
            <w:r>
              <w:rPr>
                <w:spacing w:val="3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разр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ж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-2"/>
                <w:sz w:val="19"/>
                <w:szCs w:val="19"/>
              </w:rPr>
              <w:t>ни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.</w:t>
            </w:r>
          </w:p>
          <w:p w:rsidR="007C2845" w:rsidRDefault="007C2845">
            <w:pPr>
              <w:pStyle w:val="a5"/>
              <w:numPr>
                <w:ilvl w:val="0"/>
                <w:numId w:val="4"/>
              </w:numPr>
              <w:tabs>
                <w:tab w:val="left" w:pos="248"/>
              </w:tabs>
              <w:kinsoku w:val="0"/>
              <w:overflowPunct w:val="0"/>
              <w:ind w:left="24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и</w:t>
            </w:r>
            <w:r>
              <w:rPr>
                <w:spacing w:val="1"/>
                <w:sz w:val="19"/>
                <w:szCs w:val="19"/>
              </w:rPr>
              <w:t>жни</w:t>
            </w:r>
            <w:r>
              <w:rPr>
                <w:sz w:val="19"/>
                <w:szCs w:val="19"/>
              </w:rPr>
              <w:t>й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п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л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и</w:t>
            </w:r>
            <w:r>
              <w:rPr>
                <w:spacing w:val="4"/>
                <w:sz w:val="19"/>
                <w:szCs w:val="19"/>
              </w:rPr>
              <w:t>з</w:t>
            </w:r>
            <w:r>
              <w:rPr>
                <w:spacing w:val="2"/>
                <w:sz w:val="19"/>
                <w:szCs w:val="19"/>
              </w:rPr>
              <w:t>м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pacing w:val="1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й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ра</w:t>
            </w:r>
            <w:r>
              <w:rPr>
                <w:spacing w:val="4"/>
                <w:sz w:val="19"/>
                <w:szCs w:val="19"/>
              </w:rPr>
              <w:t>в</w:t>
            </w:r>
            <w:r>
              <w:rPr>
                <w:sz w:val="19"/>
                <w:szCs w:val="19"/>
              </w:rPr>
              <w:t>ен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н</w:t>
            </w:r>
            <w:r>
              <w:rPr>
                <w:spacing w:val="-5"/>
                <w:sz w:val="19"/>
                <w:szCs w:val="19"/>
              </w:rPr>
              <w:t>у</w:t>
            </w:r>
            <w:r>
              <w:rPr>
                <w:sz w:val="19"/>
                <w:szCs w:val="19"/>
              </w:rPr>
              <w:t>л</w:t>
            </w:r>
            <w:r>
              <w:rPr>
                <w:spacing w:val="4"/>
                <w:sz w:val="19"/>
                <w:szCs w:val="19"/>
              </w:rPr>
              <w:t>ю</w:t>
            </w:r>
            <w:r>
              <w:rPr>
                <w:sz w:val="19"/>
                <w:szCs w:val="19"/>
              </w:rPr>
              <w:t>.</w:t>
            </w:r>
          </w:p>
          <w:p w:rsidR="007C2845" w:rsidRDefault="007C2845">
            <w:pPr>
              <w:pStyle w:val="a5"/>
              <w:numPr>
                <w:ilvl w:val="0"/>
                <w:numId w:val="4"/>
              </w:numPr>
              <w:tabs>
                <w:tab w:val="left" w:pos="248"/>
              </w:tabs>
              <w:kinsoku w:val="0"/>
              <w:overflowPunct w:val="0"/>
              <w:spacing w:line="216" w:lineRule="exact"/>
              <w:ind w:left="248"/>
              <w:rPr>
                <w:sz w:val="19"/>
                <w:szCs w:val="19"/>
              </w:rPr>
            </w:pPr>
            <w:proofErr w:type="gramStart"/>
            <w:r>
              <w:rPr>
                <w:sz w:val="19"/>
                <w:szCs w:val="19"/>
              </w:rPr>
              <w:t>-</w:t>
            </w:r>
            <w:r>
              <w:rPr>
                <w:spacing w:val="10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pacing w:val="3"/>
                <w:sz w:val="19"/>
                <w:szCs w:val="19"/>
              </w:rPr>
              <w:t>л</w:t>
            </w:r>
            <w:r>
              <w:rPr>
                <w:sz w:val="19"/>
                <w:szCs w:val="19"/>
              </w:rPr>
              <w:t>я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Э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pacing w:val="6"/>
                <w:sz w:val="19"/>
                <w:szCs w:val="19"/>
              </w:rPr>
              <w:t>М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100</w:t>
            </w:r>
            <w:r>
              <w:rPr>
                <w:spacing w:val="3"/>
                <w:sz w:val="19"/>
                <w:szCs w:val="19"/>
              </w:rPr>
              <w:t>5</w:t>
            </w:r>
            <w:r>
              <w:rPr>
                <w:spacing w:val="-2"/>
                <w:sz w:val="19"/>
                <w:szCs w:val="19"/>
              </w:rPr>
              <w:t>-</w:t>
            </w:r>
            <w:r>
              <w:rPr>
                <w:spacing w:val="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ИВ</w:t>
            </w:r>
            <w:r>
              <w:rPr>
                <w:spacing w:val="9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ч</w:t>
            </w:r>
            <w:r>
              <w:rPr>
                <w:spacing w:val="1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с</w:t>
            </w:r>
            <w:r>
              <w:rPr>
                <w:spacing w:val="3"/>
                <w:sz w:val="19"/>
                <w:szCs w:val="19"/>
              </w:rPr>
              <w:t>л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в</w:t>
            </w:r>
            <w:r>
              <w:rPr>
                <w:spacing w:val="13"/>
                <w:sz w:val="19"/>
                <w:szCs w:val="19"/>
              </w:rPr>
              <w:t xml:space="preserve"> </w:t>
            </w:r>
            <w:r>
              <w:rPr>
                <w:spacing w:val="4"/>
                <w:sz w:val="19"/>
                <w:szCs w:val="19"/>
              </w:rPr>
              <w:t>в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z w:val="19"/>
                <w:szCs w:val="19"/>
              </w:rPr>
              <w:t>х</w:t>
            </w:r>
            <w:r>
              <w:rPr>
                <w:spacing w:val="1"/>
                <w:sz w:val="19"/>
                <w:szCs w:val="19"/>
              </w:rPr>
              <w:t>н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й</w:t>
            </w:r>
            <w:r>
              <w:rPr>
                <w:spacing w:val="10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с</w:t>
            </w:r>
            <w:r>
              <w:rPr>
                <w:spacing w:val="-3"/>
                <w:sz w:val="19"/>
                <w:szCs w:val="19"/>
              </w:rPr>
              <w:t>т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1"/>
                <w:sz w:val="19"/>
                <w:szCs w:val="19"/>
              </w:rPr>
              <w:t>к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13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–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4"/>
                <w:sz w:val="19"/>
                <w:szCs w:val="19"/>
              </w:rPr>
              <w:t>в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z w:val="19"/>
                <w:szCs w:val="19"/>
              </w:rPr>
              <w:t>х</w:t>
            </w:r>
            <w:r>
              <w:rPr>
                <w:spacing w:val="1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й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п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л</w:t>
            </w:r>
            <w:r>
              <w:rPr>
                <w:spacing w:val="13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раз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5"/>
                <w:sz w:val="19"/>
                <w:szCs w:val="19"/>
              </w:rPr>
              <w:t>ж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pacing w:val="1"/>
                <w:sz w:val="19"/>
                <w:szCs w:val="19"/>
              </w:rPr>
              <w:t>и</w:t>
            </w:r>
            <w:r>
              <w:rPr>
                <w:spacing w:val="-2"/>
                <w:sz w:val="19"/>
                <w:szCs w:val="19"/>
              </w:rPr>
              <w:t>я</w:t>
            </w:r>
            <w:r>
              <w:rPr>
                <w:sz w:val="19"/>
                <w:szCs w:val="19"/>
              </w:rPr>
              <w:t>,</w:t>
            </w:r>
            <w:r>
              <w:rPr>
                <w:spacing w:val="13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в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2"/>
                <w:sz w:val="19"/>
                <w:szCs w:val="19"/>
              </w:rPr>
              <w:t>н</w:t>
            </w:r>
            <w:r>
              <w:rPr>
                <w:spacing w:val="-2"/>
                <w:sz w:val="19"/>
                <w:szCs w:val="19"/>
              </w:rPr>
              <w:t>и</w:t>
            </w:r>
            <w:r>
              <w:rPr>
                <w:spacing w:val="1"/>
                <w:sz w:val="19"/>
                <w:szCs w:val="19"/>
              </w:rPr>
              <w:t>жн</w:t>
            </w:r>
            <w:r>
              <w:rPr>
                <w:sz w:val="19"/>
                <w:szCs w:val="19"/>
              </w:rPr>
              <w:t>ей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–</w:t>
            </w:r>
            <w:r>
              <w:rPr>
                <w:spacing w:val="13"/>
                <w:sz w:val="19"/>
                <w:szCs w:val="19"/>
              </w:rPr>
              <w:t xml:space="preserve"> </w:t>
            </w:r>
            <w:r>
              <w:rPr>
                <w:spacing w:val="4"/>
                <w:sz w:val="19"/>
                <w:szCs w:val="19"/>
              </w:rPr>
              <w:t>в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z w:val="19"/>
                <w:szCs w:val="19"/>
              </w:rPr>
              <w:t>х</w:t>
            </w:r>
            <w:r>
              <w:rPr>
                <w:spacing w:val="-2"/>
                <w:sz w:val="19"/>
                <w:szCs w:val="19"/>
              </w:rPr>
              <w:t>н</w:t>
            </w:r>
            <w:r>
              <w:rPr>
                <w:spacing w:val="1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й</w:t>
            </w:r>
            <w:r>
              <w:rPr>
                <w:spacing w:val="10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п</w:t>
            </w:r>
            <w:r>
              <w:rPr>
                <w:spacing w:val="3"/>
                <w:sz w:val="19"/>
                <w:szCs w:val="19"/>
              </w:rPr>
              <w:t>р</w:t>
            </w:r>
            <w:r>
              <w:rPr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д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z w:val="19"/>
                <w:szCs w:val="19"/>
              </w:rPr>
              <w:t>л</w:t>
            </w:r>
            <w:r>
              <w:rPr>
                <w:spacing w:val="13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и</w:t>
            </w:r>
            <w:r>
              <w:rPr>
                <w:sz w:val="19"/>
                <w:szCs w:val="19"/>
              </w:rPr>
              <w:t>з</w:t>
            </w:r>
            <w:r>
              <w:rPr>
                <w:spacing w:val="-2"/>
                <w:sz w:val="19"/>
                <w:szCs w:val="19"/>
              </w:rPr>
              <w:t>б</w:t>
            </w:r>
            <w:r>
              <w:rPr>
                <w:spacing w:val="4"/>
                <w:sz w:val="19"/>
                <w:szCs w:val="19"/>
              </w:rPr>
              <w:t>ы</w:t>
            </w:r>
            <w:r>
              <w:rPr>
                <w:spacing w:val="1"/>
                <w:sz w:val="19"/>
                <w:szCs w:val="19"/>
              </w:rPr>
              <w:t>т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-1"/>
                <w:sz w:val="19"/>
                <w:szCs w:val="19"/>
              </w:rPr>
              <w:t>ч</w:t>
            </w:r>
            <w:r>
              <w:rPr>
                <w:spacing w:val="1"/>
                <w:sz w:val="19"/>
                <w:szCs w:val="19"/>
              </w:rPr>
              <w:t>н</w:t>
            </w:r>
            <w:r>
              <w:rPr>
                <w:sz w:val="19"/>
                <w:szCs w:val="19"/>
              </w:rPr>
              <w:t>о</w:t>
            </w:r>
            <w:r>
              <w:rPr>
                <w:spacing w:val="1"/>
                <w:sz w:val="19"/>
                <w:szCs w:val="19"/>
              </w:rPr>
              <w:t>г</w:t>
            </w:r>
            <w:r>
              <w:rPr>
                <w:sz w:val="19"/>
                <w:szCs w:val="19"/>
              </w:rPr>
              <w:t>о</w:t>
            </w:r>
            <w:proofErr w:type="gramEnd"/>
          </w:p>
          <w:p w:rsidR="007C2845" w:rsidRDefault="007C2845">
            <w:pPr>
              <w:pStyle w:val="TableParagraph"/>
              <w:kinsoku w:val="0"/>
              <w:overflowPunct w:val="0"/>
              <w:spacing w:before="2"/>
              <w:ind w:left="104"/>
            </w:pPr>
            <w:r>
              <w:rPr>
                <w:spacing w:val="-2"/>
                <w:sz w:val="19"/>
                <w:szCs w:val="19"/>
              </w:rPr>
              <w:t>д</w:t>
            </w:r>
            <w:r>
              <w:rPr>
                <w:sz w:val="19"/>
                <w:szCs w:val="19"/>
              </w:rPr>
              <w:t>ав</w:t>
            </w:r>
            <w:r>
              <w:rPr>
                <w:spacing w:val="4"/>
                <w:sz w:val="19"/>
                <w:szCs w:val="19"/>
              </w:rPr>
              <w:t>л</w:t>
            </w:r>
            <w:r>
              <w:rPr>
                <w:spacing w:val="-4"/>
                <w:sz w:val="19"/>
                <w:szCs w:val="19"/>
              </w:rPr>
              <w:t>е</w:t>
            </w:r>
            <w:r>
              <w:rPr>
                <w:spacing w:val="1"/>
                <w:sz w:val="19"/>
                <w:szCs w:val="19"/>
              </w:rPr>
              <w:t>ни</w:t>
            </w:r>
            <w:r>
              <w:rPr>
                <w:spacing w:val="-2"/>
                <w:sz w:val="19"/>
                <w:szCs w:val="19"/>
              </w:rPr>
              <w:t>я</w:t>
            </w:r>
            <w:r>
              <w:rPr>
                <w:sz w:val="19"/>
                <w:szCs w:val="19"/>
              </w:rPr>
              <w:t>.</w:t>
            </w:r>
          </w:p>
        </w:tc>
      </w:tr>
    </w:tbl>
    <w:p w:rsidR="007C2845" w:rsidRDefault="007C2845">
      <w:pPr>
        <w:sectPr w:rsidR="007C2845">
          <w:pgSz w:w="11909" w:h="16840"/>
          <w:pgMar w:top="660" w:right="180" w:bottom="700" w:left="1020" w:header="0" w:footer="507" w:gutter="0"/>
          <w:cols w:space="720" w:equalWidth="0">
            <w:col w:w="10709"/>
          </w:cols>
          <w:noEndnote/>
        </w:sectPr>
      </w:pPr>
    </w:p>
    <w:p w:rsidR="007C2845" w:rsidRDefault="007C2845">
      <w:pPr>
        <w:kinsoku w:val="0"/>
        <w:overflowPunct w:val="0"/>
        <w:spacing w:before="5" w:line="10" w:lineRule="exact"/>
        <w:rPr>
          <w:sz w:val="2"/>
          <w:szCs w:val="2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6"/>
        <w:gridCol w:w="2190"/>
        <w:gridCol w:w="2271"/>
        <w:gridCol w:w="2128"/>
        <w:gridCol w:w="2127"/>
      </w:tblGrid>
      <w:tr w:rsidR="007C2845">
        <w:trPr>
          <w:trHeight w:hRule="exact" w:val="533"/>
        </w:trPr>
        <w:tc>
          <w:tcPr>
            <w:tcW w:w="1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239" w:lineRule="auto"/>
              <w:ind w:left="104" w:right="83" w:firstLine="3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 xml:space="preserve">од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ас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</w:p>
        </w:tc>
        <w:tc>
          <w:tcPr>
            <w:tcW w:w="87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5" w:line="250" w:lineRule="exact"/>
              <w:ind w:left="1693" w:right="1235" w:hanging="437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2"/>
                <w:sz w:val="22"/>
                <w:szCs w:val="22"/>
              </w:rPr>
              <w:t xml:space="preserve"> 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ог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еш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z w:val="22"/>
                <w:szCs w:val="22"/>
              </w:rPr>
              <w:t>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%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ов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ов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3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)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9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</w:p>
        </w:tc>
      </w:tr>
      <w:tr w:rsidR="007C2845">
        <w:trPr>
          <w:trHeight w:hRule="exact" w:val="264"/>
        </w:trPr>
        <w:tc>
          <w:tcPr>
            <w:tcW w:w="10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5" w:line="250" w:lineRule="exact"/>
              <w:ind w:left="1693" w:right="1235" w:hanging="437"/>
            </w:pP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23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9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873" w:right="854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9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</w:tr>
      <w:tr w:rsidR="007C2845">
        <w:trPr>
          <w:trHeight w:hRule="exact" w:val="259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445" w:right="423"/>
              <w:jc w:val="center"/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647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  <w:r>
              <w:rPr>
                <w:spacing w:val="9"/>
                <w:sz w:val="22"/>
                <w:szCs w:val="22"/>
              </w:rPr>
              <w:t>+</w:t>
            </w:r>
            <w:r>
              <w:rPr>
                <w:spacing w:val="-4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743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5"/>
                <w:sz w:val="22"/>
                <w:szCs w:val="22"/>
              </w:rPr>
              <w:t>+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671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6"/>
                <w:sz w:val="22"/>
                <w:szCs w:val="22"/>
              </w:rPr>
              <w:t>+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671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  <w:r>
              <w:rPr>
                <w:spacing w:val="4"/>
                <w:sz w:val="22"/>
                <w:szCs w:val="22"/>
              </w:rPr>
              <w:t>+</w:t>
            </w:r>
            <w:r>
              <w:rPr>
                <w:spacing w:val="-4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)</w:t>
            </w:r>
          </w:p>
        </w:tc>
      </w:tr>
      <w:tr w:rsidR="007C2845">
        <w:trPr>
          <w:trHeight w:hRule="exact" w:val="264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445" w:right="423"/>
              <w:jc w:val="center"/>
            </w:pPr>
            <w:r>
              <w:rPr>
                <w:sz w:val="22"/>
                <w:szCs w:val="22"/>
              </w:rPr>
              <w:t>С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705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5"/>
                <w:sz w:val="22"/>
                <w:szCs w:val="22"/>
              </w:rPr>
              <w:t>+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743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  <w:r>
              <w:rPr>
                <w:spacing w:val="4"/>
                <w:sz w:val="22"/>
                <w:szCs w:val="22"/>
              </w:rPr>
              <w:t>+</w:t>
            </w:r>
            <w:r>
              <w:rPr>
                <w:spacing w:val="-4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671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  <w:r>
              <w:rPr>
                <w:spacing w:val="6"/>
                <w:sz w:val="22"/>
                <w:szCs w:val="22"/>
              </w:rPr>
              <w:t>+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671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4"/>
                <w:sz w:val="22"/>
                <w:szCs w:val="22"/>
              </w:rPr>
              <w:t>+</w:t>
            </w:r>
            <w:r>
              <w:rPr>
                <w:spacing w:val="-4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)</w:t>
            </w:r>
          </w:p>
        </w:tc>
      </w:tr>
      <w:tr w:rsidR="007C2845">
        <w:trPr>
          <w:trHeight w:hRule="exact" w:val="264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4"/>
              <w:jc w:val="center"/>
            </w:pPr>
            <w:r>
              <w:rPr>
                <w:sz w:val="22"/>
                <w:szCs w:val="22"/>
              </w:rPr>
              <w:t>D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705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  <w:r>
              <w:rPr>
                <w:spacing w:val="4"/>
                <w:sz w:val="22"/>
                <w:szCs w:val="22"/>
              </w:rPr>
              <w:t>+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743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4"/>
                <w:sz w:val="22"/>
                <w:szCs w:val="22"/>
              </w:rPr>
              <w:t>+</w:t>
            </w:r>
            <w:r>
              <w:rPr>
                <w:spacing w:val="-4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671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4"/>
                <w:sz w:val="22"/>
                <w:szCs w:val="22"/>
              </w:rPr>
              <w:t>+</w:t>
            </w:r>
            <w:r>
              <w:rPr>
                <w:spacing w:val="-4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671"/>
            </w:pPr>
            <w:r>
              <w:rPr>
                <w:spacing w:val="-2"/>
                <w:sz w:val="22"/>
                <w:szCs w:val="22"/>
              </w:rPr>
              <w:t>±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4"/>
                <w:sz w:val="22"/>
                <w:szCs w:val="22"/>
              </w:rPr>
              <w:t>+</w:t>
            </w:r>
            <w:r>
              <w:rPr>
                <w:spacing w:val="-4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)</w:t>
            </w:r>
          </w:p>
        </w:tc>
      </w:tr>
      <w:tr w:rsidR="007C2845">
        <w:trPr>
          <w:trHeight w:hRule="exact" w:val="1075"/>
        </w:trPr>
        <w:tc>
          <w:tcPr>
            <w:tcW w:w="978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416"/>
            </w:pP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</w:t>
            </w:r>
            <w:proofErr w:type="spellEnd"/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а </w:t>
            </w:r>
            <w:proofErr w:type="spellStart"/>
            <w:r>
              <w:rPr>
                <w:sz w:val="22"/>
                <w:szCs w:val="22"/>
              </w:rPr>
              <w:t>н</w:t>
            </w:r>
            <w:proofErr w:type="spellEnd"/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я</w:t>
            </w:r>
          </w:p>
          <w:p w:rsidR="007C2845" w:rsidRDefault="007C2845">
            <w:pPr>
              <w:pStyle w:val="a5"/>
              <w:numPr>
                <w:ilvl w:val="0"/>
                <w:numId w:val="3"/>
              </w:numPr>
              <w:tabs>
                <w:tab w:val="left" w:pos="585"/>
              </w:tabs>
              <w:kinsoku w:val="0"/>
              <w:overflowPunct w:val="0"/>
              <w:spacing w:before="1"/>
              <w:ind w:left="133" w:firstLine="283"/>
            </w:pP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*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Од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ини</w:t>
            </w:r>
            <w:r>
              <w:rPr>
                <w:spacing w:val="-3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1"/>
                <w:sz w:val="22"/>
                <w:szCs w:val="22"/>
              </w:rPr>
              <w:t>я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ыр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ний</w:t>
            </w:r>
            <w:r>
              <w:rPr>
                <w:sz w:val="22"/>
                <w:szCs w:val="22"/>
              </w:rPr>
              <w:t>.</w:t>
            </w:r>
          </w:p>
          <w:p w:rsidR="007C2845" w:rsidRDefault="007C2845">
            <w:pPr>
              <w:pStyle w:val="a5"/>
              <w:numPr>
                <w:ilvl w:val="0"/>
                <w:numId w:val="3"/>
              </w:numPr>
              <w:tabs>
                <w:tab w:val="left" w:pos="585"/>
              </w:tabs>
              <w:kinsoku w:val="0"/>
              <w:overflowPunct w:val="0"/>
              <w:spacing w:before="27" w:line="204" w:lineRule="auto"/>
              <w:ind w:left="133" w:right="268" w:firstLine="283"/>
            </w:pP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proofErr w:type="spellStart"/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pacing w:val="2"/>
                <w:sz w:val="22"/>
                <w:szCs w:val="22"/>
              </w:rPr>
              <w:t>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proofErr w:type="spellEnd"/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тью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ть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>п</w:t>
            </w:r>
            <w:proofErr w:type="gramStart"/>
            <w:r>
              <w:rPr>
                <w:spacing w:val="2"/>
                <w:sz w:val="22"/>
                <w:szCs w:val="22"/>
              </w:rPr>
              <w:t>а</w:t>
            </w:r>
            <w:proofErr w:type="spellEnd"/>
            <w:r>
              <w:rPr>
                <w:spacing w:val="2"/>
                <w:sz w:val="22"/>
                <w:szCs w:val="22"/>
              </w:rPr>
              <w:t>-</w:t>
            </w:r>
            <w:proofErr w:type="gramEnd"/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т 2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100 %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тву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z w:val="25"/>
                <w:szCs w:val="25"/>
              </w:rPr>
              <w:t></w:t>
            </w:r>
            <w:r>
              <w:rPr>
                <w:rFonts w:ascii="Symbol" w:hAnsi="Symbol" w:cs="Symbol"/>
                <w:spacing w:val="8"/>
                <w:sz w:val="25"/>
                <w:szCs w:val="25"/>
              </w:rPr>
              <w:t>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7C2845" w:rsidRDefault="007C2845">
      <w:pPr>
        <w:kinsoku w:val="0"/>
        <w:overflowPunct w:val="0"/>
        <w:spacing w:before="7" w:line="170" w:lineRule="exact"/>
        <w:rPr>
          <w:sz w:val="17"/>
          <w:szCs w:val="17"/>
        </w:rPr>
      </w:pPr>
    </w:p>
    <w:p w:rsidR="007C2845" w:rsidRDefault="007C2845">
      <w:pPr>
        <w:pStyle w:val="a3"/>
        <w:kinsoku w:val="0"/>
        <w:overflowPunct w:val="0"/>
        <w:spacing w:before="69"/>
        <w:ind w:left="113"/>
      </w:pPr>
      <w:r>
        <w:rPr>
          <w:spacing w:val="1"/>
        </w:rPr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spacing w:val="-7"/>
        </w:rPr>
        <w:t>К</w:t>
      </w:r>
      <w:r>
        <w:rPr>
          <w:spacing w:val="4"/>
        </w:rPr>
        <w:t>о</w:t>
      </w:r>
      <w:r>
        <w:t>д и</w:t>
      </w:r>
      <w:r>
        <w:rPr>
          <w:spacing w:val="-1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t>л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-4"/>
        </w:rPr>
        <w:t>н</w:t>
      </w:r>
      <w:r>
        <w:t>ия</w:t>
      </w:r>
      <w:r>
        <w:rPr>
          <w:spacing w:val="2"/>
        </w:rPr>
        <w:t xml:space="preserve"> </w:t>
      </w:r>
      <w:r>
        <w:rPr>
          <w:spacing w:val="-4"/>
        </w:rPr>
        <w:t>п</w:t>
      </w:r>
      <w:r>
        <w:t>о</w:t>
      </w:r>
      <w:r>
        <w:rPr>
          <w:spacing w:val="2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а</w:t>
      </w:r>
      <w:r>
        <w:t>тери</w:t>
      </w:r>
      <w:r>
        <w:rPr>
          <w:spacing w:val="-1"/>
        </w:rPr>
        <w:t>а</w:t>
      </w:r>
      <w:r>
        <w:t>л</w:t>
      </w:r>
      <w:r>
        <w:rPr>
          <w:spacing w:val="-1"/>
        </w:rPr>
        <w:t>а</w:t>
      </w:r>
      <w:r>
        <w:t>м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17"/>
        <w:gridCol w:w="2555"/>
        <w:gridCol w:w="2977"/>
        <w:gridCol w:w="2838"/>
      </w:tblGrid>
      <w:tr w:rsidR="007C2845">
        <w:trPr>
          <w:trHeight w:hRule="exact" w:val="264"/>
        </w:trPr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8" w:lineRule="exact"/>
              <w:ind w:right="3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1"/>
              <w:ind w:left="3"/>
              <w:jc w:val="center"/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8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right="2"/>
              <w:jc w:val="center"/>
            </w:pPr>
            <w:r>
              <w:rPr>
                <w:spacing w:val="-2"/>
                <w:sz w:val="22"/>
                <w:szCs w:val="22"/>
              </w:rPr>
              <w:t>Ис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</w:p>
        </w:tc>
      </w:tr>
      <w:tr w:rsidR="007C2845">
        <w:trPr>
          <w:trHeight w:hRule="exact" w:val="264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right="2"/>
              <w:jc w:val="center"/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791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right="3"/>
              <w:jc w:val="center"/>
            </w:pP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6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81"/>
            </w:pP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ц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х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</w:tr>
      <w:tr w:rsidR="007C2845">
        <w:trPr>
          <w:trHeight w:hRule="exact" w:val="259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517" w:right="518"/>
              <w:jc w:val="center"/>
            </w:pPr>
            <w:r>
              <w:rPr>
                <w:sz w:val="22"/>
                <w:szCs w:val="22"/>
              </w:rPr>
              <w:t>12х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445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рж.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31</w:t>
            </w:r>
            <w:r>
              <w:rPr>
                <w:spacing w:val="1"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L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594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10Т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316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951" w:right="941"/>
              <w:jc w:val="center"/>
            </w:pPr>
            <w:proofErr w:type="spellStart"/>
            <w:r>
              <w:rPr>
                <w:sz w:val="22"/>
                <w:szCs w:val="22"/>
              </w:rPr>
              <w:t>х=</w:t>
            </w:r>
            <w:r>
              <w:rPr>
                <w:spacing w:val="-6"/>
                <w:sz w:val="22"/>
                <w:szCs w:val="22"/>
              </w:rPr>
              <w:t>V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proofErr w:type="gramStart"/>
            <w:r>
              <w:rPr>
                <w:spacing w:val="1"/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>, N</w:t>
            </w:r>
          </w:p>
        </w:tc>
      </w:tr>
      <w:tr w:rsidR="007C2845">
        <w:trPr>
          <w:trHeight w:hRule="exact"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8" w:lineRule="exact"/>
              <w:ind w:left="517" w:right="518"/>
              <w:jc w:val="center"/>
            </w:pPr>
            <w:r>
              <w:rPr>
                <w:sz w:val="22"/>
                <w:szCs w:val="22"/>
              </w:rPr>
              <w:t>13х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52" w:lineRule="exact"/>
              <w:ind w:left="993" w:right="995"/>
              <w:jc w:val="center"/>
            </w:pPr>
            <w:proofErr w:type="spellStart"/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l</w:t>
            </w:r>
            <w:proofErr w:type="spellEnd"/>
            <w:r>
              <w:rPr>
                <w:spacing w:val="2"/>
                <w:position w:val="-3"/>
                <w:sz w:val="14"/>
                <w:szCs w:val="14"/>
              </w:rPr>
              <w:t>2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position w:val="-3"/>
                <w:sz w:val="14"/>
                <w:szCs w:val="1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8" w:lineRule="exact"/>
              <w:ind w:left="594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10Т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316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8" w:lineRule="exact"/>
              <w:ind w:left="7"/>
              <w:jc w:val="center"/>
            </w:pPr>
            <w:proofErr w:type="spellStart"/>
            <w:r>
              <w:rPr>
                <w:sz w:val="22"/>
                <w:szCs w:val="22"/>
              </w:rPr>
              <w:t>х=</w:t>
            </w:r>
            <w:r>
              <w:rPr>
                <w:spacing w:val="-6"/>
                <w:sz w:val="22"/>
                <w:szCs w:val="22"/>
              </w:rPr>
              <w:t>V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</w:p>
        </w:tc>
      </w:tr>
      <w:tr w:rsidR="007C2845">
        <w:trPr>
          <w:trHeight w:hRule="exact"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2"/>
              <w:jc w:val="center"/>
            </w:pPr>
            <w:r>
              <w:rPr>
                <w:sz w:val="22"/>
                <w:szCs w:val="22"/>
              </w:rPr>
              <w:t>14Р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52" w:lineRule="exact"/>
              <w:ind w:left="993" w:right="995"/>
              <w:jc w:val="center"/>
            </w:pPr>
            <w:proofErr w:type="spellStart"/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l</w:t>
            </w:r>
            <w:proofErr w:type="spellEnd"/>
            <w:r>
              <w:rPr>
                <w:spacing w:val="2"/>
                <w:position w:val="-3"/>
                <w:sz w:val="14"/>
                <w:szCs w:val="14"/>
              </w:rPr>
              <w:t>2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position w:val="-3"/>
                <w:sz w:val="14"/>
                <w:szCs w:val="1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306"/>
            </w:pPr>
            <w:r>
              <w:rPr>
                <w:spacing w:val="-2"/>
                <w:sz w:val="22"/>
                <w:szCs w:val="22"/>
              </w:rPr>
              <w:t>ХН</w:t>
            </w:r>
            <w:r>
              <w:rPr>
                <w:sz w:val="22"/>
                <w:szCs w:val="22"/>
              </w:rPr>
              <w:t xml:space="preserve">65МВ 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proofErr w:type="spellStart"/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й</w:t>
            </w:r>
            <w:r>
              <w:rPr>
                <w:spacing w:val="-1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С</w:t>
            </w:r>
            <w:proofErr w:type="spellEnd"/>
            <w:r>
              <w:rPr>
                <w:spacing w:val="1"/>
                <w:sz w:val="22"/>
                <w:szCs w:val="22"/>
              </w:rPr>
              <w:t>)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2"/>
              <w:jc w:val="center"/>
            </w:pPr>
            <w:r>
              <w:rPr>
                <w:sz w:val="22"/>
                <w:szCs w:val="22"/>
              </w:rPr>
              <w:t>P</w:t>
            </w:r>
          </w:p>
        </w:tc>
      </w:tr>
      <w:tr w:rsidR="007C2845">
        <w:trPr>
          <w:trHeight w:hRule="exact" w:val="265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jc w:val="center"/>
            </w:pPr>
            <w:r>
              <w:rPr>
                <w:sz w:val="22"/>
                <w:szCs w:val="22"/>
              </w:rPr>
              <w:t>16х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ind w:left="618"/>
            </w:pPr>
            <w:r>
              <w:rPr>
                <w:spacing w:val="-2"/>
                <w:sz w:val="22"/>
                <w:szCs w:val="22"/>
              </w:rPr>
              <w:t>(</w:t>
            </w:r>
            <w:proofErr w:type="spellStart"/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5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й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С</w:t>
            </w:r>
            <w:proofErr w:type="spellEnd"/>
            <w:r>
              <w:rPr>
                <w:spacing w:val="1"/>
                <w:sz w:val="22"/>
                <w:szCs w:val="22"/>
              </w:rPr>
              <w:t>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ind w:left="306"/>
            </w:pPr>
            <w:r>
              <w:rPr>
                <w:spacing w:val="-2"/>
                <w:sz w:val="22"/>
                <w:szCs w:val="22"/>
              </w:rPr>
              <w:t>ХН</w:t>
            </w:r>
            <w:r>
              <w:rPr>
                <w:sz w:val="22"/>
                <w:szCs w:val="22"/>
              </w:rPr>
              <w:t xml:space="preserve">65МВ 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proofErr w:type="spellStart"/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й</w:t>
            </w:r>
            <w:r>
              <w:rPr>
                <w:spacing w:val="-1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С</w:t>
            </w:r>
            <w:proofErr w:type="spellEnd"/>
            <w:r>
              <w:rPr>
                <w:spacing w:val="1"/>
                <w:sz w:val="22"/>
                <w:szCs w:val="22"/>
              </w:rPr>
              <w:t>)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ind w:left="951" w:right="941"/>
              <w:jc w:val="center"/>
            </w:pPr>
            <w:proofErr w:type="spellStart"/>
            <w:r>
              <w:rPr>
                <w:sz w:val="22"/>
                <w:szCs w:val="22"/>
              </w:rPr>
              <w:t>х=</w:t>
            </w:r>
            <w:r>
              <w:rPr>
                <w:spacing w:val="2"/>
                <w:sz w:val="22"/>
                <w:szCs w:val="22"/>
              </w:rPr>
              <w:t>P</w:t>
            </w:r>
            <w:proofErr w:type="spellEnd"/>
            <w:r>
              <w:rPr>
                <w:sz w:val="22"/>
                <w:szCs w:val="22"/>
              </w:rPr>
              <w:t>, N</w:t>
            </w:r>
          </w:p>
        </w:tc>
      </w:tr>
      <w:tr w:rsidR="007C2845">
        <w:trPr>
          <w:trHeight w:hRule="exact"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r>
              <w:rPr>
                <w:sz w:val="22"/>
                <w:szCs w:val="22"/>
              </w:rPr>
              <w:t>61N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460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623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316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5"/>
              <w:jc w:val="center"/>
            </w:pPr>
            <w:proofErr w:type="spellStart"/>
            <w:r>
              <w:rPr>
                <w:sz w:val="22"/>
                <w:szCs w:val="22"/>
              </w:rPr>
              <w:t>x=N</w:t>
            </w:r>
            <w:proofErr w:type="spellEnd"/>
          </w:p>
        </w:tc>
      </w:tr>
      <w:tr w:rsidR="007C2845">
        <w:trPr>
          <w:trHeight w:hRule="exact" w:val="259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4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23"/>
            </w:pP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щ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594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10Т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316L)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5"/>
              <w:jc w:val="center"/>
            </w:pPr>
            <w:proofErr w:type="spellStart"/>
            <w:r>
              <w:rPr>
                <w:sz w:val="22"/>
                <w:szCs w:val="22"/>
              </w:rPr>
              <w:t>x=V</w:t>
            </w:r>
            <w:proofErr w:type="spellEnd"/>
          </w:p>
        </w:tc>
      </w:tr>
      <w:tr w:rsidR="007C2845">
        <w:trPr>
          <w:trHeight w:hRule="exact" w:val="264"/>
        </w:trPr>
        <w:tc>
          <w:tcPr>
            <w:tcW w:w="97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</w:t>
            </w:r>
            <w:proofErr w:type="spellEnd"/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а </w:t>
            </w:r>
            <w:proofErr w:type="spellStart"/>
            <w:r>
              <w:rPr>
                <w:sz w:val="22"/>
                <w:szCs w:val="22"/>
              </w:rPr>
              <w:t>н</w:t>
            </w:r>
            <w:proofErr w:type="spellEnd"/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0"/>
                <w:sz w:val="22"/>
                <w:szCs w:val="22"/>
              </w:rPr>
              <w:t>*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сс</w:t>
            </w:r>
            <w:r>
              <w:rPr>
                <w:spacing w:val="1"/>
                <w:sz w:val="22"/>
                <w:szCs w:val="22"/>
              </w:rPr>
              <w:t>ивн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г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ед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before="5" w:line="240" w:lineRule="exact"/>
      </w:pPr>
    </w:p>
    <w:p w:rsidR="007C2845" w:rsidRDefault="007C2845">
      <w:pPr>
        <w:pStyle w:val="a3"/>
        <w:kinsoku w:val="0"/>
        <w:overflowPunct w:val="0"/>
        <w:spacing w:before="69"/>
        <w:ind w:left="113"/>
      </w:pPr>
      <w:r>
        <w:rPr>
          <w:spacing w:val="1"/>
        </w:rPr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2"/>
        </w:rPr>
        <w:t xml:space="preserve"> </w:t>
      </w:r>
      <w:r>
        <w:t>4</w:t>
      </w:r>
      <w:r>
        <w:rPr>
          <w:spacing w:val="2"/>
        </w:rPr>
        <w:t>.</w:t>
      </w:r>
      <w:r>
        <w:t>1</w:t>
      </w:r>
      <w:r>
        <w:rPr>
          <w:spacing w:val="-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rPr>
          <w:spacing w:val="-2"/>
        </w:rPr>
        <w:t>У</w:t>
      </w:r>
      <w:r>
        <w:t>п</w:t>
      </w:r>
      <w:r>
        <w:rPr>
          <w:spacing w:val="-5"/>
        </w:rPr>
        <w:t>л</w:t>
      </w:r>
      <w:r>
        <w:rPr>
          <w:spacing w:val="4"/>
        </w:rPr>
        <w:t>о</w:t>
      </w:r>
      <w:r>
        <w:rPr>
          <w:spacing w:val="-5"/>
        </w:rPr>
        <w:t>т</w:t>
      </w:r>
      <w:r>
        <w:t>нитель</w:t>
      </w:r>
      <w:r>
        <w:rPr>
          <w:spacing w:val="-4"/>
        </w:rPr>
        <w:t>н</w:t>
      </w:r>
      <w:r>
        <w:rPr>
          <w:spacing w:val="1"/>
        </w:rPr>
        <w:t>ы</w:t>
      </w:r>
      <w:r>
        <w:t>е</w:t>
      </w:r>
      <w:r>
        <w:rPr>
          <w:spacing w:val="1"/>
        </w:rPr>
        <w:t xml:space="preserve"> </w:t>
      </w:r>
      <w:r>
        <w:rPr>
          <w:spacing w:val="-7"/>
        </w:rPr>
        <w:t>к</w:t>
      </w:r>
      <w:r>
        <w:rPr>
          <w:spacing w:val="4"/>
        </w:rPr>
        <w:t>о</w:t>
      </w:r>
      <w:r>
        <w:t>льца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91"/>
        <w:gridCol w:w="2573"/>
        <w:gridCol w:w="3391"/>
      </w:tblGrid>
      <w:tr w:rsidR="007C2845">
        <w:trPr>
          <w:trHeight w:hRule="exact" w:val="264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61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695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76"/>
            </w:pPr>
            <w:r>
              <w:rPr>
                <w:spacing w:val="-2"/>
                <w:sz w:val="22"/>
                <w:szCs w:val="22"/>
              </w:rPr>
              <w:t>Об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3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</w:tr>
      <w:tr w:rsidR="007C2845">
        <w:trPr>
          <w:trHeight w:hRule="exact" w:val="264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54"/>
              <w:jc w:val="center"/>
            </w:pPr>
            <w:proofErr w:type="spellStart"/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</w:t>
            </w:r>
            <w:proofErr w:type="spellEnd"/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80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ты,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ты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593" w:right="1587"/>
              <w:jc w:val="center"/>
            </w:pPr>
            <w:r>
              <w:rPr>
                <w:sz w:val="22"/>
                <w:szCs w:val="22"/>
              </w:rPr>
              <w:t>V</w:t>
            </w:r>
          </w:p>
        </w:tc>
      </w:tr>
      <w:tr w:rsidR="007C2845">
        <w:trPr>
          <w:trHeight w:hRule="exact" w:val="264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161"/>
            </w:pP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801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ед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7"/>
              <w:jc w:val="center"/>
            </w:pPr>
            <w:r>
              <w:rPr>
                <w:sz w:val="22"/>
                <w:szCs w:val="22"/>
              </w:rPr>
              <w:t>P</w:t>
            </w:r>
          </w:p>
        </w:tc>
      </w:tr>
      <w:tr w:rsidR="007C2845">
        <w:trPr>
          <w:trHeight w:hRule="exact" w:val="259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459"/>
            </w:pP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ц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801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ед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593" w:right="1587"/>
              <w:jc w:val="center"/>
            </w:pPr>
            <w:r>
              <w:rPr>
                <w:sz w:val="22"/>
                <w:szCs w:val="22"/>
              </w:rPr>
              <w:t>N</w:t>
            </w:r>
          </w:p>
        </w:tc>
      </w:tr>
    </w:tbl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before="5" w:line="240" w:lineRule="exact"/>
      </w:pPr>
    </w:p>
    <w:p w:rsidR="007C2845" w:rsidRDefault="007C2845">
      <w:pPr>
        <w:pStyle w:val="a3"/>
        <w:kinsoku w:val="0"/>
        <w:overflowPunct w:val="0"/>
        <w:spacing w:before="69"/>
        <w:ind w:left="113"/>
      </w:pPr>
      <w:r>
        <w:rPr>
          <w:spacing w:val="1"/>
        </w:rPr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</w:t>
      </w:r>
      <w:r>
        <w:t>4</w:t>
      </w:r>
      <w:r>
        <w:rPr>
          <w:spacing w:val="2"/>
        </w:rPr>
        <w:t>.</w:t>
      </w:r>
      <w:r>
        <w:t>2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t>л</w:t>
      </w:r>
      <w:r>
        <w:rPr>
          <w:spacing w:val="1"/>
        </w:rPr>
        <w:t>н</w:t>
      </w:r>
      <w:r>
        <w:rPr>
          <w:spacing w:val="-6"/>
        </w:rPr>
        <w:t>е</w:t>
      </w:r>
      <w:r>
        <w:t>ние</w:t>
      </w:r>
      <w:r>
        <w:rPr>
          <w:spacing w:val="1"/>
        </w:rPr>
        <w:t xml:space="preserve"> </w:t>
      </w:r>
      <w:r>
        <w:rPr>
          <w:spacing w:val="-4"/>
        </w:rPr>
        <w:t>п</w:t>
      </w:r>
      <w:r>
        <w:t>о</w:t>
      </w:r>
      <w:r>
        <w:rPr>
          <w:spacing w:val="2"/>
        </w:rPr>
        <w:t xml:space="preserve"> </w:t>
      </w:r>
      <w:r>
        <w:rPr>
          <w:spacing w:val="1"/>
        </w:rPr>
        <w:t>м</w:t>
      </w:r>
      <w:r>
        <w:rPr>
          <w:spacing w:val="-1"/>
        </w:rPr>
        <w:t>а</w:t>
      </w:r>
      <w:r>
        <w:t>тери</w:t>
      </w:r>
      <w:r>
        <w:rPr>
          <w:spacing w:val="-1"/>
        </w:rPr>
        <w:t>а</w:t>
      </w:r>
      <w:r>
        <w:t>л</w:t>
      </w:r>
      <w:r>
        <w:rPr>
          <w:spacing w:val="-1"/>
        </w:rPr>
        <w:t>а</w:t>
      </w:r>
      <w:r>
        <w:t>м</w:t>
      </w:r>
      <w:r>
        <w:rPr>
          <w:spacing w:val="-1"/>
        </w:rPr>
        <w:t xml:space="preserve"> </w:t>
      </w:r>
      <w:r>
        <w:rPr>
          <w:spacing w:val="-3"/>
        </w:rPr>
        <w:t>д</w:t>
      </w:r>
      <w:r>
        <w:t>ля</w:t>
      </w:r>
      <w:r>
        <w:rPr>
          <w:spacing w:val="-3"/>
        </w:rPr>
        <w:t xml:space="preserve"> </w:t>
      </w:r>
      <w:r>
        <w:t>р</w:t>
      </w:r>
      <w:r>
        <w:rPr>
          <w:spacing w:val="-1"/>
        </w:rPr>
        <w:t>а</w:t>
      </w:r>
      <w:r>
        <w:t>зн</w:t>
      </w:r>
      <w:r>
        <w:rPr>
          <w:spacing w:val="1"/>
        </w:rPr>
        <w:t>ы</w:t>
      </w:r>
      <w:r>
        <w:t>х</w:t>
      </w:r>
      <w:r>
        <w:rPr>
          <w:spacing w:val="-3"/>
        </w:rPr>
        <w:t xml:space="preserve"> </w:t>
      </w:r>
      <w:r>
        <w:rPr>
          <w:spacing w:val="-4"/>
        </w:rPr>
        <w:t>м</w:t>
      </w:r>
      <w:r>
        <w:rPr>
          <w:spacing w:val="4"/>
        </w:rPr>
        <w:t>о</w:t>
      </w:r>
      <w:r>
        <w:rPr>
          <w:spacing w:val="-3"/>
        </w:rPr>
        <w:t>д</w:t>
      </w:r>
      <w:r>
        <w:rPr>
          <w:spacing w:val="-1"/>
        </w:rPr>
        <w:t>е</w:t>
      </w:r>
      <w:r>
        <w:t>л</w:t>
      </w:r>
      <w:r>
        <w:rPr>
          <w:spacing w:val="-1"/>
        </w:rPr>
        <w:t>е</w:t>
      </w:r>
      <w:r>
        <w:t>й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44"/>
        <w:gridCol w:w="3405"/>
        <w:gridCol w:w="2838"/>
      </w:tblGrid>
      <w:tr w:rsidR="007C2845">
        <w:trPr>
          <w:trHeight w:hRule="exact" w:val="518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right="2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50" w:lineRule="exact"/>
              <w:ind w:left="1146" w:right="1143" w:firstLine="2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50" w:lineRule="exact"/>
              <w:ind w:left="849" w:right="877" w:firstLine="187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ое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</w:tr>
      <w:tr w:rsidR="007C2845">
        <w:trPr>
          <w:trHeight w:hRule="exact" w:val="264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031"/>
            </w:pPr>
            <w:proofErr w:type="spellStart"/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Мххх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Мххх</w:t>
            </w:r>
            <w:proofErr w:type="spellEnd"/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069"/>
            </w:pPr>
            <w:r>
              <w:rPr>
                <w:sz w:val="22"/>
                <w:szCs w:val="22"/>
              </w:rPr>
              <w:t>12х,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6х, 61N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190" w:right="1218"/>
              <w:jc w:val="center"/>
            </w:pPr>
            <w:r>
              <w:rPr>
                <w:sz w:val="22"/>
                <w:szCs w:val="22"/>
              </w:rPr>
              <w:t>12N</w:t>
            </w:r>
          </w:p>
        </w:tc>
      </w:tr>
      <w:tr w:rsidR="007C2845">
        <w:trPr>
          <w:trHeight w:hRule="exact" w:val="264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685"/>
            </w:pPr>
            <w:proofErr w:type="spellStart"/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Мххх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М16, 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М100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r>
              <w:rPr>
                <w:sz w:val="22"/>
                <w:szCs w:val="22"/>
              </w:rPr>
              <w:t>12x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190" w:right="1218"/>
              <w:jc w:val="center"/>
            </w:pPr>
            <w:r>
              <w:rPr>
                <w:sz w:val="22"/>
                <w:szCs w:val="22"/>
              </w:rPr>
              <w:t>12N</w:t>
            </w:r>
          </w:p>
        </w:tc>
      </w:tr>
      <w:tr w:rsidR="007C2845">
        <w:trPr>
          <w:trHeight w:hRule="exact" w:val="26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ind w:left="709"/>
            </w:pPr>
            <w:proofErr w:type="spellStart"/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ххх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хх</w:t>
            </w:r>
            <w:r>
              <w:rPr>
                <w:spacing w:val="-5"/>
                <w:sz w:val="22"/>
                <w:szCs w:val="22"/>
              </w:rPr>
              <w:t>х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х</w:t>
            </w:r>
            <w:proofErr w:type="spellEnd"/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ind w:left="1"/>
              <w:jc w:val="center"/>
            </w:pPr>
            <w:r>
              <w:rPr>
                <w:sz w:val="22"/>
                <w:szCs w:val="22"/>
              </w:rPr>
              <w:t>13х,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4Р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ind w:left="1190" w:right="1218"/>
              <w:jc w:val="center"/>
            </w:pPr>
            <w:r>
              <w:rPr>
                <w:sz w:val="22"/>
                <w:szCs w:val="22"/>
              </w:rPr>
              <w:t>13V</w:t>
            </w:r>
          </w:p>
        </w:tc>
      </w:tr>
      <w:tr w:rsidR="007C2845">
        <w:trPr>
          <w:trHeight w:hRule="exact" w:val="264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045"/>
            </w:pPr>
            <w:proofErr w:type="spellStart"/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Мххх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Мххх</w:t>
            </w:r>
            <w:proofErr w:type="spellEnd"/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r>
              <w:rPr>
                <w:sz w:val="22"/>
                <w:szCs w:val="22"/>
              </w:rPr>
              <w:t>12V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190" w:right="1218"/>
              <w:jc w:val="center"/>
            </w:pPr>
            <w:r>
              <w:rPr>
                <w:sz w:val="22"/>
                <w:szCs w:val="22"/>
              </w:rPr>
              <w:t>12V</w:t>
            </w:r>
          </w:p>
        </w:tc>
      </w:tr>
      <w:tr w:rsidR="007C2845">
        <w:trPr>
          <w:trHeight w:hRule="exact" w:val="264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right="4"/>
              <w:jc w:val="center"/>
            </w:pPr>
            <w:proofErr w:type="spellStart"/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ххх</w:t>
            </w:r>
            <w:proofErr w:type="spellEnd"/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055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-6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Р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190" w:right="1218"/>
              <w:jc w:val="center"/>
            </w:pPr>
            <w:r>
              <w:rPr>
                <w:sz w:val="22"/>
                <w:szCs w:val="22"/>
              </w:rPr>
              <w:t>12V</w:t>
            </w:r>
          </w:p>
        </w:tc>
      </w:tr>
      <w:tr w:rsidR="007C2845">
        <w:trPr>
          <w:trHeight w:hRule="exact" w:val="264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074"/>
            </w:pPr>
            <w:proofErr w:type="spellStart"/>
            <w:r>
              <w:rPr>
                <w:spacing w:val="-2"/>
                <w:sz w:val="22"/>
                <w:szCs w:val="22"/>
              </w:rPr>
              <w:t>ДН</w:t>
            </w:r>
            <w:r>
              <w:rPr>
                <w:sz w:val="22"/>
                <w:szCs w:val="22"/>
              </w:rPr>
              <w:t>ххх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ххх</w:t>
            </w:r>
            <w:proofErr w:type="spellEnd"/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5"/>
              <w:jc w:val="center"/>
            </w:pPr>
            <w:r>
              <w:rPr>
                <w:sz w:val="22"/>
                <w:szCs w:val="22"/>
              </w:rPr>
              <w:t>0D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right="32"/>
              <w:jc w:val="center"/>
            </w:pPr>
            <w:r>
              <w:rPr>
                <w:sz w:val="22"/>
                <w:szCs w:val="22"/>
              </w:rPr>
              <w:t>0D</w:t>
            </w:r>
          </w:p>
        </w:tc>
      </w:tr>
    </w:tbl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pStyle w:val="a3"/>
        <w:kinsoku w:val="0"/>
        <w:overflowPunct w:val="0"/>
        <w:spacing w:before="69"/>
        <w:ind w:left="113"/>
      </w:pPr>
      <w:r>
        <w:rPr>
          <w:spacing w:val="1"/>
        </w:rPr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4"/>
        </w:rPr>
        <w:t>о</w:t>
      </w:r>
      <w:r>
        <w:t xml:space="preserve">д </w:t>
      </w:r>
      <w:r>
        <w:rPr>
          <w:spacing w:val="-2"/>
        </w:rPr>
        <w:t>к</w:t>
      </w:r>
      <w:r>
        <w:t>л</w:t>
      </w:r>
      <w:r>
        <w:rPr>
          <w:spacing w:val="-4"/>
        </w:rPr>
        <w:t>и</w:t>
      </w:r>
      <w:r>
        <w:rPr>
          <w:spacing w:val="1"/>
        </w:rPr>
        <w:t>м</w:t>
      </w:r>
      <w:r>
        <w:rPr>
          <w:spacing w:val="-1"/>
        </w:rPr>
        <w:t>а</w:t>
      </w:r>
      <w:r>
        <w:t>т</w:t>
      </w:r>
      <w:r>
        <w:rPr>
          <w:spacing w:val="1"/>
        </w:rPr>
        <w:t>и</w:t>
      </w:r>
      <w:r>
        <w:rPr>
          <w:spacing w:val="-1"/>
        </w:rPr>
        <w:t>чес</w:t>
      </w:r>
      <w:r>
        <w:rPr>
          <w:spacing w:val="-2"/>
        </w:rPr>
        <w:t>к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6"/>
        </w:rPr>
        <w:t xml:space="preserve"> </w:t>
      </w:r>
      <w:r>
        <w:t>и</w:t>
      </w:r>
      <w:r>
        <w:rPr>
          <w:spacing w:val="-6"/>
        </w:rPr>
        <w:t>с</w:t>
      </w:r>
      <w:r>
        <w:rPr>
          <w:spacing w:val="-4"/>
        </w:rPr>
        <w:t>п</w:t>
      </w:r>
      <w:r>
        <w:rPr>
          <w:spacing w:val="4"/>
        </w:rPr>
        <w:t>о</w:t>
      </w:r>
      <w:r>
        <w:t>л</w:t>
      </w:r>
      <w:r>
        <w:rPr>
          <w:spacing w:val="1"/>
        </w:rPr>
        <w:t>н</w:t>
      </w:r>
      <w:r>
        <w:rPr>
          <w:spacing w:val="-1"/>
        </w:rPr>
        <w:t>е</w:t>
      </w:r>
      <w:r>
        <w:t>ния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00"/>
        <w:gridCol w:w="1844"/>
        <w:gridCol w:w="3549"/>
        <w:gridCol w:w="2694"/>
      </w:tblGrid>
      <w:tr w:rsidR="007C2845">
        <w:trPr>
          <w:trHeight w:hRule="exact" w:val="557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03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0" w:line="241" w:lineRule="auto"/>
              <w:ind w:left="714" w:right="693" w:hanging="34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 xml:space="preserve">ры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pacing w:val="2"/>
                <w:sz w:val="22"/>
                <w:szCs w:val="22"/>
              </w:rPr>
              <w:t>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ха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0" w:line="241" w:lineRule="auto"/>
              <w:ind w:left="849" w:right="857" w:firstLine="302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-1"/>
                <w:sz w:val="22"/>
                <w:szCs w:val="22"/>
              </w:rPr>
              <w:t xml:space="preserve"> 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</w:tr>
      <w:tr w:rsidR="007C2845">
        <w:trPr>
          <w:trHeight w:hRule="exact" w:val="278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446" w:right="633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3*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8" w:line="260" w:lineRule="exact"/>
              <w:rPr>
                <w:sz w:val="26"/>
                <w:szCs w:val="26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97"/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52931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20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63" w:lineRule="exact"/>
              <w:ind w:left="570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50</w:t>
            </w:r>
            <w:proofErr w:type="gramStart"/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  <w:proofErr w:type="gram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070" w:right="1070"/>
              <w:jc w:val="center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0550</w:t>
            </w:r>
          </w:p>
        </w:tc>
      </w:tr>
      <w:tr w:rsidR="007C2845">
        <w:trPr>
          <w:trHeight w:hRule="exact" w:val="278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right="295"/>
              <w:jc w:val="center"/>
            </w:pPr>
            <w:r>
              <w:rPr>
                <w:spacing w:val="1"/>
                <w:sz w:val="22"/>
                <w:szCs w:val="22"/>
              </w:rPr>
              <w:t>С3</w:t>
            </w: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right="295"/>
              <w:jc w:val="center"/>
            </w:pP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63" w:lineRule="exact"/>
              <w:ind w:left="513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25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70</w:t>
            </w:r>
            <w:proofErr w:type="gramStart"/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  <w:proofErr w:type="gram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070" w:right="1070"/>
              <w:jc w:val="center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2570</w:t>
            </w:r>
          </w:p>
        </w:tc>
      </w:tr>
      <w:tr w:rsidR="007C2845">
        <w:trPr>
          <w:trHeight w:hRule="exact" w:val="278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47" w:right="633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  <w:r>
              <w:rPr>
                <w:spacing w:val="-5"/>
                <w:sz w:val="22"/>
                <w:szCs w:val="22"/>
              </w:rPr>
              <w:t>**</w:t>
            </w: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47" w:right="633"/>
              <w:jc w:val="center"/>
            </w:pP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63" w:lineRule="exact"/>
              <w:ind w:left="513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40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70</w:t>
            </w:r>
            <w:proofErr w:type="gramStart"/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  <w:proofErr w:type="gram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070" w:right="1070"/>
              <w:jc w:val="center"/>
            </w:pPr>
            <w:r>
              <w:rPr>
                <w:sz w:val="22"/>
                <w:szCs w:val="22"/>
              </w:rPr>
              <w:t>t4070</w:t>
            </w:r>
          </w:p>
        </w:tc>
      </w:tr>
      <w:tr w:rsidR="007C2845">
        <w:trPr>
          <w:trHeight w:hRule="exact" w:val="1071"/>
        </w:trPr>
        <w:tc>
          <w:tcPr>
            <w:tcW w:w="97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0" w:line="130" w:lineRule="exact"/>
              <w:rPr>
                <w:sz w:val="13"/>
                <w:szCs w:val="13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82"/>
            </w:pP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</w:t>
            </w:r>
            <w:proofErr w:type="spellEnd"/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а </w:t>
            </w:r>
            <w:proofErr w:type="spellStart"/>
            <w:r>
              <w:rPr>
                <w:sz w:val="22"/>
                <w:szCs w:val="22"/>
              </w:rPr>
              <w:t>н</w:t>
            </w:r>
            <w:proofErr w:type="spellEnd"/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я</w:t>
            </w:r>
          </w:p>
          <w:p w:rsidR="007C2845" w:rsidRDefault="007C2845">
            <w:pPr>
              <w:pStyle w:val="a5"/>
              <w:numPr>
                <w:ilvl w:val="0"/>
                <w:numId w:val="2"/>
              </w:numPr>
              <w:tabs>
                <w:tab w:val="left" w:pos="272"/>
              </w:tabs>
              <w:kinsoku w:val="0"/>
              <w:overflowPunct w:val="0"/>
              <w:spacing w:before="1"/>
              <w:ind w:left="272"/>
            </w:pP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*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.</w:t>
            </w:r>
          </w:p>
          <w:p w:rsidR="007C2845" w:rsidRDefault="007C2845">
            <w:pPr>
              <w:pStyle w:val="a5"/>
              <w:numPr>
                <w:ilvl w:val="0"/>
                <w:numId w:val="2"/>
              </w:numPr>
              <w:tabs>
                <w:tab w:val="left" w:pos="272"/>
              </w:tabs>
              <w:kinsoku w:val="0"/>
              <w:overflowPunct w:val="0"/>
              <w:spacing w:before="1"/>
              <w:ind w:left="272"/>
            </w:pP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Мххх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Мхх</w:t>
            </w:r>
            <w:r>
              <w:rPr>
                <w:spacing w:val="-5"/>
                <w:sz w:val="22"/>
                <w:szCs w:val="22"/>
              </w:rPr>
              <w:t>х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</w:tbl>
    <w:p w:rsidR="007C2845" w:rsidRDefault="007C2845">
      <w:pPr>
        <w:sectPr w:rsidR="007C2845">
          <w:headerReference w:type="default" r:id="rId26"/>
          <w:pgSz w:w="11909" w:h="16840"/>
          <w:pgMar w:top="1020" w:right="880" w:bottom="700" w:left="1020" w:header="785" w:footer="507" w:gutter="0"/>
          <w:cols w:space="720" w:equalWidth="0">
            <w:col w:w="10009"/>
          </w:cols>
          <w:noEndnote/>
        </w:sectPr>
      </w:pPr>
    </w:p>
    <w:p w:rsidR="007C2845" w:rsidRDefault="007C2845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7C2845" w:rsidRDefault="00C07554">
      <w:pPr>
        <w:kinsoku w:val="0"/>
        <w:overflowPunct w:val="0"/>
        <w:ind w:left="4699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194435" cy="2631440"/>
            <wp:effectExtent l="1905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263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845" w:rsidRDefault="007C2845">
      <w:pPr>
        <w:kinsoku w:val="0"/>
        <w:overflowPunct w:val="0"/>
        <w:spacing w:before="9" w:line="140" w:lineRule="exact"/>
        <w:rPr>
          <w:sz w:val="14"/>
          <w:szCs w:val="14"/>
        </w:rPr>
      </w:pPr>
    </w:p>
    <w:p w:rsidR="007C2845" w:rsidRDefault="00C07554">
      <w:pPr>
        <w:kinsoku w:val="0"/>
        <w:overflowPunct w:val="0"/>
        <w:ind w:left="3008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2910840" cy="1417955"/>
            <wp:effectExtent l="1905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41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845" w:rsidRDefault="007C2845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  <w:sectPr w:rsidR="007C2845">
          <w:headerReference w:type="default" r:id="rId29"/>
          <w:pgSz w:w="11909" w:h="16840"/>
          <w:pgMar w:top="1020" w:right="460" w:bottom="700" w:left="920" w:header="785" w:footer="507" w:gutter="0"/>
          <w:cols w:space="720" w:equalWidth="0">
            <w:col w:w="10529"/>
          </w:cols>
          <w:noEndnote/>
        </w:sectPr>
      </w:pPr>
    </w:p>
    <w:p w:rsidR="007C2845" w:rsidRDefault="0016580A">
      <w:pPr>
        <w:kinsoku w:val="0"/>
        <w:overflowPunct w:val="0"/>
        <w:spacing w:before="90"/>
        <w:ind w:right="40"/>
        <w:jc w:val="right"/>
        <w:rPr>
          <w:rFonts w:ascii="GOST type A" w:hAnsi="GOST type A" w:cs="GOST type A"/>
          <w:sz w:val="14"/>
          <w:szCs w:val="14"/>
        </w:rPr>
      </w:pPr>
      <w:r w:rsidRPr="0016580A">
        <w:rPr>
          <w:noProof/>
        </w:rPr>
        <w:lastRenderedPageBreak/>
        <w:pict>
          <v:shape id="_x0000_s1653" type="#_x0000_t202" style="position:absolute;left:0;text-align:left;margin-left:242.55pt;margin-top:5pt;width:10pt;height:7.1pt;z-index:-251654656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37" w:lineRule="exact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4"/>
                      <w:szCs w:val="14"/>
                    </w:rPr>
                    <w:t>M10</w:t>
                  </w:r>
                </w:p>
              </w:txbxContent>
            </v:textbox>
            <w10:wrap anchorx="page"/>
          </v:shape>
        </w:pict>
      </w:r>
      <w:r w:rsidR="007C2845">
        <w:rPr>
          <w:rFonts w:ascii="GOST type A" w:hAnsi="GOST type A" w:cs="GOST type A"/>
          <w:w w:val="90"/>
          <w:sz w:val="14"/>
          <w:szCs w:val="14"/>
        </w:rPr>
        <w:t>M10</w:t>
      </w:r>
    </w:p>
    <w:p w:rsidR="007C2845" w:rsidRDefault="0016580A">
      <w:pPr>
        <w:kinsoku w:val="0"/>
        <w:overflowPunct w:val="0"/>
        <w:spacing w:before="22"/>
        <w:jc w:val="right"/>
        <w:rPr>
          <w:rFonts w:ascii="GOST type A" w:hAnsi="GOST type A" w:cs="GOST type A"/>
          <w:sz w:val="14"/>
          <w:szCs w:val="14"/>
        </w:rPr>
      </w:pPr>
      <w:r w:rsidRPr="0016580A">
        <w:rPr>
          <w:noProof/>
        </w:rPr>
        <w:pict>
          <v:shape id="_x0000_s1654" type="#_x0000_t202" style="position:absolute;left:0;text-align:left;margin-left:238.6pt;margin-top:1.6pt;width:14.3pt;height:7.1pt;z-index:-251653632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37" w:lineRule="exact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4"/>
                      <w:szCs w:val="14"/>
                    </w:rPr>
                    <w:t>4</w:t>
                  </w:r>
                  <w:r>
                    <w:rPr>
                      <w:rFonts w:ascii="GOST type A" w:hAnsi="GOST type A" w:cs="GOST type A"/>
                      <w:spacing w:val="8"/>
                      <w:w w:val="90"/>
                      <w:sz w:val="14"/>
                      <w:szCs w:val="1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GOST type A" w:hAnsi="GOST type A" w:cs="GOST type A"/>
                      <w:w w:val="90"/>
                      <w:sz w:val="14"/>
                      <w:szCs w:val="14"/>
                    </w:rPr>
                    <w:t>отв</w:t>
                  </w:r>
                  <w:proofErr w:type="spellEnd"/>
                  <w:proofErr w:type="gramEnd"/>
                </w:p>
              </w:txbxContent>
            </v:textbox>
            <w10:wrap anchorx="page"/>
          </v:shape>
        </w:pict>
      </w:r>
      <w:r w:rsidRPr="0016580A">
        <w:rPr>
          <w:noProof/>
        </w:rPr>
        <w:pict>
          <v:shape id="_x0000_s1655" type="#_x0000_t202" style="position:absolute;left:0;text-align:left;margin-left:227.6pt;margin-top:4pt;width:7.05pt;height:9.4pt;z-index:-251650560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07" w:lineRule="exact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4"/>
                      <w:szCs w:val="14"/>
                    </w:rPr>
                    <w:t>6</w:t>
                  </w:r>
                </w:p>
                <w:p w:rsidR="007C2845" w:rsidRDefault="007C2845">
                  <w:pPr>
                    <w:kinsoku w:val="0"/>
                    <w:overflowPunct w:val="0"/>
                    <w:spacing w:line="58" w:lineRule="exact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4"/>
                      <w:szCs w:val="14"/>
                    </w:rPr>
                    <w:t>4</w:t>
                  </w:r>
                </w:p>
                <w:p w:rsidR="007C2845" w:rsidRDefault="007C2845">
                  <w:pPr>
                    <w:kinsoku w:val="0"/>
                    <w:overflowPunct w:val="0"/>
                    <w:spacing w:line="23" w:lineRule="exact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4"/>
                      <w:szCs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7C2845">
        <w:rPr>
          <w:rFonts w:ascii="GOST type A" w:hAnsi="GOST type A" w:cs="GOST type A"/>
          <w:w w:val="90"/>
          <w:sz w:val="14"/>
          <w:szCs w:val="14"/>
        </w:rPr>
        <w:t>4</w:t>
      </w:r>
      <w:r w:rsidR="007C2845">
        <w:rPr>
          <w:rFonts w:ascii="GOST type A" w:hAnsi="GOST type A" w:cs="GOST type A"/>
          <w:spacing w:val="9"/>
          <w:w w:val="90"/>
          <w:sz w:val="14"/>
          <w:szCs w:val="14"/>
        </w:rPr>
        <w:t xml:space="preserve"> </w:t>
      </w:r>
      <w:r w:rsidR="007C2845">
        <w:rPr>
          <w:rFonts w:ascii="GOST type A" w:hAnsi="GOST type A" w:cs="GOST type A"/>
          <w:w w:val="90"/>
          <w:sz w:val="14"/>
          <w:szCs w:val="14"/>
        </w:rPr>
        <w:t>отв</w:t>
      </w:r>
      <w:proofErr w:type="gramStart"/>
      <w:r w:rsidR="007C2845">
        <w:rPr>
          <w:rFonts w:ascii="GOST type A" w:hAnsi="GOST type A" w:cs="GOST type A"/>
          <w:spacing w:val="-15"/>
          <w:w w:val="90"/>
          <w:sz w:val="14"/>
          <w:szCs w:val="14"/>
        </w:rPr>
        <w:t>.</w:t>
      </w:r>
      <w:r w:rsidR="007C2845">
        <w:rPr>
          <w:rFonts w:ascii="GOST type A" w:hAnsi="GOST type A" w:cs="GOST type A"/>
          <w:w w:val="90"/>
          <w:sz w:val="14"/>
          <w:szCs w:val="14"/>
        </w:rPr>
        <w:t>.</w:t>
      </w:r>
      <w:proofErr w:type="gramEnd"/>
    </w:p>
    <w:p w:rsidR="007C2845" w:rsidRDefault="007C2845">
      <w:pPr>
        <w:kinsoku w:val="0"/>
        <w:overflowPunct w:val="0"/>
        <w:spacing w:before="90"/>
        <w:ind w:left="1041"/>
        <w:rPr>
          <w:rFonts w:ascii="GOST type A" w:hAnsi="GOST type A" w:cs="GOST type A"/>
          <w:sz w:val="14"/>
          <w:szCs w:val="14"/>
        </w:rPr>
      </w:pPr>
      <w:r>
        <w:rPr>
          <w:w w:val="90"/>
        </w:rPr>
        <w:br w:type="column"/>
      </w:r>
      <w:r>
        <w:rPr>
          <w:rFonts w:ascii="GOST type A" w:hAnsi="GOST type A" w:cs="GOST type A"/>
          <w:w w:val="90"/>
          <w:sz w:val="14"/>
          <w:szCs w:val="14"/>
        </w:rPr>
        <w:lastRenderedPageBreak/>
        <w:t>K1/4"</w:t>
      </w:r>
    </w:p>
    <w:p w:rsidR="007C2845" w:rsidRDefault="0016580A">
      <w:pPr>
        <w:kinsoku w:val="0"/>
        <w:overflowPunct w:val="0"/>
        <w:spacing w:before="22"/>
        <w:ind w:left="1049"/>
        <w:rPr>
          <w:rFonts w:ascii="GOST type A" w:hAnsi="GOST type A" w:cs="GOST type A"/>
          <w:sz w:val="14"/>
          <w:szCs w:val="14"/>
        </w:rPr>
      </w:pPr>
      <w:r w:rsidRPr="0016580A">
        <w:rPr>
          <w:noProof/>
        </w:rPr>
        <w:pict>
          <v:shape id="_x0000_s1656" type="#_x0000_t202" style="position:absolute;left:0;text-align:left;margin-left:306.85pt;margin-top:-6.9pt;width:14.5pt;height:7.1pt;z-index:-251652608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37" w:lineRule="exact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4"/>
                      <w:szCs w:val="14"/>
                    </w:rPr>
                    <w:t>K1/4"</w:t>
                  </w:r>
                </w:p>
              </w:txbxContent>
            </v:textbox>
            <w10:wrap anchorx="page"/>
          </v:shape>
        </w:pict>
      </w:r>
      <w:r w:rsidRPr="0016580A">
        <w:rPr>
          <w:noProof/>
        </w:rPr>
        <w:pict>
          <v:shape id="_x0000_s1657" type="#_x0000_t202" style="position:absolute;left:0;text-align:left;margin-left:307.3pt;margin-top:1.6pt;width:14.3pt;height:7.1pt;z-index:-251651584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37" w:lineRule="exact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4"/>
                      <w:szCs w:val="14"/>
                    </w:rPr>
                    <w:t>2</w:t>
                  </w:r>
                  <w:r>
                    <w:rPr>
                      <w:rFonts w:ascii="GOST type A" w:hAnsi="GOST type A" w:cs="GOST type A"/>
                      <w:spacing w:val="7"/>
                      <w:w w:val="90"/>
                      <w:sz w:val="14"/>
                      <w:szCs w:val="1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GOST type A" w:hAnsi="GOST type A" w:cs="GOST type A"/>
                      <w:w w:val="90"/>
                      <w:sz w:val="14"/>
                      <w:szCs w:val="14"/>
                    </w:rPr>
                    <w:t>отв</w:t>
                  </w:r>
                  <w:proofErr w:type="spellEnd"/>
                  <w:proofErr w:type="gramEnd"/>
                </w:p>
              </w:txbxContent>
            </v:textbox>
            <w10:wrap anchorx="page"/>
          </v:shape>
        </w:pict>
      </w:r>
      <w:r w:rsidR="007C2845">
        <w:rPr>
          <w:rFonts w:ascii="GOST type A" w:hAnsi="GOST type A" w:cs="GOST type A"/>
          <w:w w:val="90"/>
          <w:sz w:val="14"/>
          <w:szCs w:val="14"/>
        </w:rPr>
        <w:t>2</w:t>
      </w:r>
      <w:r w:rsidR="007C2845">
        <w:rPr>
          <w:rFonts w:ascii="GOST type A" w:hAnsi="GOST type A" w:cs="GOST type A"/>
          <w:spacing w:val="8"/>
          <w:w w:val="90"/>
          <w:sz w:val="14"/>
          <w:szCs w:val="14"/>
        </w:rPr>
        <w:t xml:space="preserve"> </w:t>
      </w:r>
      <w:r w:rsidR="007C2845">
        <w:rPr>
          <w:rFonts w:ascii="GOST type A" w:hAnsi="GOST type A" w:cs="GOST type A"/>
          <w:w w:val="90"/>
          <w:sz w:val="14"/>
          <w:szCs w:val="14"/>
        </w:rPr>
        <w:t>отв</w:t>
      </w:r>
      <w:proofErr w:type="gramStart"/>
      <w:r w:rsidR="007C2845">
        <w:rPr>
          <w:rFonts w:ascii="GOST type A" w:hAnsi="GOST type A" w:cs="GOST type A"/>
          <w:spacing w:val="-15"/>
          <w:w w:val="90"/>
          <w:sz w:val="14"/>
          <w:szCs w:val="14"/>
        </w:rPr>
        <w:t>.</w:t>
      </w:r>
      <w:r w:rsidR="007C2845">
        <w:rPr>
          <w:rFonts w:ascii="GOST type A" w:hAnsi="GOST type A" w:cs="GOST type A"/>
          <w:w w:val="90"/>
          <w:sz w:val="14"/>
          <w:szCs w:val="14"/>
        </w:rPr>
        <w:t>.</w:t>
      </w:r>
      <w:proofErr w:type="gramEnd"/>
    </w:p>
    <w:p w:rsidR="007C2845" w:rsidRDefault="007C2845">
      <w:pPr>
        <w:kinsoku w:val="0"/>
        <w:overflowPunct w:val="0"/>
        <w:spacing w:before="22"/>
        <w:ind w:left="1049"/>
        <w:rPr>
          <w:rFonts w:ascii="GOST type A" w:hAnsi="GOST type A" w:cs="GOST type A"/>
          <w:sz w:val="14"/>
          <w:szCs w:val="14"/>
        </w:rPr>
        <w:sectPr w:rsidR="007C2845">
          <w:type w:val="continuous"/>
          <w:pgSz w:w="11909" w:h="16840"/>
          <w:pgMar w:top="460" w:right="460" w:bottom="0" w:left="920" w:header="720" w:footer="720" w:gutter="0"/>
          <w:cols w:num="2" w:space="720" w:equalWidth="0">
            <w:col w:w="4137" w:space="40"/>
            <w:col w:w="6352"/>
          </w:cols>
          <w:noEndnote/>
        </w:sect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before="18" w:line="260" w:lineRule="exact"/>
        <w:rPr>
          <w:sz w:val="26"/>
          <w:szCs w:val="26"/>
        </w:rPr>
      </w:pPr>
    </w:p>
    <w:p w:rsidR="007C2845" w:rsidRDefault="0016580A">
      <w:pPr>
        <w:kinsoku w:val="0"/>
        <w:overflowPunct w:val="0"/>
        <w:spacing w:before="93"/>
        <w:ind w:right="1078"/>
        <w:jc w:val="center"/>
        <w:rPr>
          <w:rFonts w:ascii="GOST type A" w:hAnsi="GOST type A" w:cs="GOST type A"/>
          <w:sz w:val="13"/>
          <w:szCs w:val="13"/>
        </w:rPr>
      </w:pPr>
      <w:r w:rsidRPr="0016580A">
        <w:rPr>
          <w:noProof/>
        </w:rPr>
        <w:pict>
          <v:shape id="_x0000_s1658" type="#_x0000_t202" style="position:absolute;left:0;text-align:left;margin-left:239.45pt;margin-top:-2.55pt;width:7.1pt;height:6.5pt;z-index:-251655680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87" w:lineRule="exact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4"/>
                      <w:szCs w:val="14"/>
                    </w:rPr>
                    <w:t>1</w:t>
                  </w:r>
                </w:p>
                <w:p w:rsidR="007C2845" w:rsidRDefault="007C2845">
                  <w:pPr>
                    <w:kinsoku w:val="0"/>
                    <w:overflowPunct w:val="0"/>
                    <w:spacing w:line="43" w:lineRule="exact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4"/>
                      <w:szCs w:val="14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7C2845">
        <w:rPr>
          <w:rFonts w:ascii="GOST type A" w:hAnsi="GOST type A" w:cs="GOST type A"/>
          <w:sz w:val="13"/>
          <w:szCs w:val="13"/>
        </w:rPr>
        <w:t xml:space="preserve">-  </w:t>
      </w:r>
      <w:r w:rsidR="007C2845">
        <w:rPr>
          <w:rFonts w:ascii="GOST type A" w:hAnsi="GOST type A" w:cs="GOST type A"/>
          <w:spacing w:val="29"/>
          <w:sz w:val="13"/>
          <w:szCs w:val="13"/>
        </w:rPr>
        <w:t xml:space="preserve"> </w:t>
      </w:r>
      <w:r w:rsidR="007C2845">
        <w:rPr>
          <w:rFonts w:ascii="GOST type A" w:hAnsi="GOST type A" w:cs="GOST type A"/>
          <w:sz w:val="13"/>
          <w:szCs w:val="13"/>
        </w:rPr>
        <w:t>+</w:t>
      </w:r>
    </w:p>
    <w:p w:rsidR="007C2845" w:rsidRDefault="007C2845">
      <w:pPr>
        <w:kinsoku w:val="0"/>
        <w:overflowPunct w:val="0"/>
        <w:spacing w:before="9" w:line="160" w:lineRule="exact"/>
        <w:rPr>
          <w:sz w:val="16"/>
          <w:szCs w:val="16"/>
        </w:rPr>
      </w:pPr>
    </w:p>
    <w:p w:rsidR="007C2845" w:rsidRDefault="007C2845">
      <w:pPr>
        <w:kinsoku w:val="0"/>
        <w:overflowPunct w:val="0"/>
        <w:spacing w:before="9" w:line="160" w:lineRule="exact"/>
        <w:rPr>
          <w:sz w:val="16"/>
          <w:szCs w:val="16"/>
        </w:rPr>
        <w:sectPr w:rsidR="007C2845">
          <w:type w:val="continuous"/>
          <w:pgSz w:w="11909" w:h="16840"/>
          <w:pgMar w:top="460" w:right="460" w:bottom="0" w:left="920" w:header="720" w:footer="720" w:gutter="0"/>
          <w:cols w:space="720" w:equalWidth="0">
            <w:col w:w="10529"/>
          </w:cols>
          <w:noEndnote/>
        </w:sectPr>
      </w:pPr>
    </w:p>
    <w:p w:rsidR="007C2845" w:rsidRDefault="0016580A">
      <w:pPr>
        <w:tabs>
          <w:tab w:val="left" w:pos="1381"/>
        </w:tabs>
        <w:kinsoku w:val="0"/>
        <w:overflowPunct w:val="0"/>
        <w:spacing w:before="90"/>
        <w:jc w:val="right"/>
        <w:rPr>
          <w:rFonts w:ascii="GOST type A" w:hAnsi="GOST type A" w:cs="GOST type A"/>
          <w:sz w:val="14"/>
          <w:szCs w:val="14"/>
        </w:rPr>
      </w:pPr>
      <w:r w:rsidRPr="0016580A">
        <w:rPr>
          <w:noProof/>
        </w:rPr>
        <w:lastRenderedPageBreak/>
        <w:pict>
          <v:shape id="_x0000_s1659" type="#_x0000_t202" style="position:absolute;left:0;text-align:left;margin-left:347.65pt;margin-top:5pt;width:7.5pt;height:7.1pt;z-index:-251659776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37" w:lineRule="exact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4"/>
                      <w:szCs w:val="14"/>
                    </w:rPr>
                    <w:t>90</w:t>
                  </w:r>
                </w:p>
              </w:txbxContent>
            </v:textbox>
            <w10:wrap anchorx="page"/>
          </v:shape>
        </w:pict>
      </w:r>
      <w:r w:rsidRPr="0016580A">
        <w:rPr>
          <w:noProof/>
        </w:rPr>
        <w:pict>
          <v:shape id="_x0000_s1660" type="#_x0000_t202" style="position:absolute;left:0;text-align:left;margin-left:278.55pt;margin-top:5pt;width:7.15pt;height:7.1pt;z-index:-251657728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37" w:lineRule="exact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4"/>
                      <w:szCs w:val="14"/>
                    </w:rPr>
                    <w:t>54</w:t>
                  </w:r>
                </w:p>
              </w:txbxContent>
            </v:textbox>
            <w10:wrap anchorx="page"/>
          </v:shape>
        </w:pict>
      </w:r>
      <w:r w:rsidR="007C2845">
        <w:rPr>
          <w:rFonts w:ascii="GOST type A" w:hAnsi="GOST type A" w:cs="GOST type A"/>
          <w:w w:val="90"/>
          <w:sz w:val="14"/>
          <w:szCs w:val="14"/>
        </w:rPr>
        <w:t>54</w:t>
      </w:r>
      <w:r w:rsidR="007C2845">
        <w:rPr>
          <w:rFonts w:ascii="GOST type A" w:hAnsi="GOST type A" w:cs="GOST type A"/>
          <w:w w:val="90"/>
          <w:sz w:val="14"/>
          <w:szCs w:val="14"/>
        </w:rPr>
        <w:tab/>
        <w:t>90</w:t>
      </w:r>
    </w:p>
    <w:p w:rsidR="007C2845" w:rsidRDefault="0016580A">
      <w:pPr>
        <w:kinsoku w:val="0"/>
        <w:overflowPunct w:val="0"/>
        <w:spacing w:before="38"/>
        <w:ind w:right="1352"/>
        <w:jc w:val="right"/>
        <w:rPr>
          <w:rFonts w:ascii="GOST type A" w:hAnsi="GOST type A" w:cs="GOST type A"/>
          <w:sz w:val="14"/>
          <w:szCs w:val="14"/>
        </w:rPr>
      </w:pPr>
      <w:r w:rsidRPr="0016580A">
        <w:rPr>
          <w:noProof/>
        </w:rPr>
        <w:pict>
          <v:shape id="_x0000_s1661" type="#_x0000_t202" style="position:absolute;left:0;text-align:left;margin-left:280pt;margin-top:2.4pt;width:7.5pt;height:7.1pt;z-index:-251656704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37" w:lineRule="exact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4"/>
                      <w:szCs w:val="14"/>
                    </w:rPr>
                    <w:t>96</w:t>
                  </w:r>
                </w:p>
              </w:txbxContent>
            </v:textbox>
            <w10:wrap anchorx="page"/>
          </v:shape>
        </w:pict>
      </w:r>
      <w:r w:rsidR="007C2845">
        <w:rPr>
          <w:rFonts w:ascii="GOST type A" w:hAnsi="GOST type A" w:cs="GOST type A"/>
          <w:w w:val="90"/>
          <w:sz w:val="14"/>
          <w:szCs w:val="14"/>
        </w:rPr>
        <w:t>96</w:t>
      </w:r>
    </w:p>
    <w:p w:rsidR="007C2845" w:rsidRDefault="007C2845">
      <w:pPr>
        <w:kinsoku w:val="0"/>
        <w:overflowPunct w:val="0"/>
        <w:spacing w:before="15" w:line="260" w:lineRule="exact"/>
        <w:rPr>
          <w:sz w:val="26"/>
          <w:szCs w:val="26"/>
        </w:rPr>
      </w:pPr>
      <w:r>
        <w:br w:type="column"/>
      </w:r>
    </w:p>
    <w:p w:rsidR="007C2845" w:rsidRDefault="0016580A">
      <w:pPr>
        <w:kinsoku w:val="0"/>
        <w:overflowPunct w:val="0"/>
        <w:ind w:left="13"/>
        <w:rPr>
          <w:rFonts w:ascii="GOST type A" w:hAnsi="GOST type A" w:cs="GOST type A"/>
          <w:sz w:val="14"/>
          <w:szCs w:val="14"/>
        </w:rPr>
      </w:pPr>
      <w:r w:rsidRPr="0016580A">
        <w:rPr>
          <w:noProof/>
        </w:rPr>
        <w:pict>
          <v:shape id="_x0000_s1662" type="#_x0000_t202" style="position:absolute;left:0;text-align:left;margin-left:356.1pt;margin-top:.5pt;width:9.4pt;height:7.1pt;z-index:-251658752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37" w:lineRule="exact"/>
                    <w:rPr>
                      <w:rFonts w:ascii="GOST type A" w:hAnsi="GOST type A" w:cs="GOST type A"/>
                      <w:sz w:val="14"/>
                      <w:szCs w:val="14"/>
                    </w:rPr>
                  </w:pPr>
                  <w:r>
                    <w:rPr>
                      <w:rFonts w:ascii="GOST type A" w:hAnsi="GOST type A" w:cs="GOST type A"/>
                      <w:w w:val="90"/>
                      <w:sz w:val="14"/>
                      <w:szCs w:val="14"/>
                    </w:rPr>
                    <w:t>120</w:t>
                  </w:r>
                </w:p>
              </w:txbxContent>
            </v:textbox>
            <w10:wrap anchorx="page"/>
          </v:shape>
        </w:pict>
      </w:r>
      <w:r w:rsidR="007C2845">
        <w:rPr>
          <w:rFonts w:ascii="GOST type A" w:hAnsi="GOST type A" w:cs="GOST type A"/>
          <w:w w:val="90"/>
          <w:sz w:val="14"/>
          <w:szCs w:val="14"/>
        </w:rPr>
        <w:t>120</w:t>
      </w:r>
    </w:p>
    <w:p w:rsidR="007C2845" w:rsidRDefault="007C2845">
      <w:pPr>
        <w:kinsoku w:val="0"/>
        <w:overflowPunct w:val="0"/>
        <w:ind w:left="13"/>
        <w:rPr>
          <w:rFonts w:ascii="GOST type A" w:hAnsi="GOST type A" w:cs="GOST type A"/>
          <w:sz w:val="14"/>
          <w:szCs w:val="14"/>
        </w:rPr>
        <w:sectPr w:rsidR="007C2845">
          <w:type w:val="continuous"/>
          <w:pgSz w:w="11909" w:h="16840"/>
          <w:pgMar w:top="460" w:right="460" w:bottom="0" w:left="920" w:header="720" w:footer="720" w:gutter="0"/>
          <w:cols w:num="2" w:space="720" w:equalWidth="0">
            <w:col w:w="6148" w:space="40"/>
            <w:col w:w="4341"/>
          </w:cols>
          <w:noEndnote/>
        </w:sectPr>
      </w:pPr>
    </w:p>
    <w:p w:rsidR="007C2845" w:rsidRDefault="0016580A">
      <w:pPr>
        <w:kinsoku w:val="0"/>
        <w:overflowPunct w:val="0"/>
        <w:spacing w:before="1" w:line="200" w:lineRule="exact"/>
        <w:rPr>
          <w:sz w:val="20"/>
          <w:szCs w:val="20"/>
        </w:rPr>
      </w:pPr>
      <w:r w:rsidRPr="0016580A">
        <w:rPr>
          <w:noProof/>
        </w:rPr>
        <w:lastRenderedPageBreak/>
        <w:pict>
          <v:rect id="_x0000_s1663" style="position:absolute;margin-left:227.7pt;margin-top:403.55pt;width:173pt;height:122pt;z-index:-251649536;mso-position-horizontal-relative:page;mso-position-vertical-relative:page" o:allowincell="f" filled="f" stroked="f">
            <v:textbox inset="0,0,0,0">
              <w:txbxContent>
                <w:p w:rsidR="007C2845" w:rsidRDefault="00C07554">
                  <w:pPr>
                    <w:widowControl/>
                    <w:autoSpaceDE/>
                    <w:autoSpaceDN/>
                    <w:adjustRightInd/>
                    <w:spacing w:line="244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02180" cy="1548765"/>
                        <wp:effectExtent l="19050" t="0" r="7620" b="0"/>
                        <wp:docPr id="38" name="Рисунок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2180" cy="1548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2845" w:rsidRDefault="007C2845"/>
              </w:txbxContent>
            </v:textbox>
            <w10:wrap anchorx="page" anchory="page"/>
          </v:rect>
        </w:pict>
      </w:r>
      <w:r w:rsidRPr="0016580A">
        <w:rPr>
          <w:noProof/>
        </w:rPr>
        <w:pict>
          <v:shape id="_x0000_s1664" type="#_x0000_t202" style="position:absolute;margin-left:50.85pt;margin-top:51.35pt;width:516.85pt;height:640.1pt;z-index:-25164851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521"/>
                    <w:gridCol w:w="5388"/>
                    <w:gridCol w:w="2411"/>
                  </w:tblGrid>
                  <w:tr w:rsidR="007C2845">
                    <w:trPr>
                      <w:trHeight w:hRule="exact" w:val="288"/>
                    </w:trPr>
                    <w:tc>
                      <w:tcPr>
                        <w:tcW w:w="25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5"/>
                          <w:ind w:left="555"/>
                        </w:pP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д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sz w:val="22"/>
                            <w:szCs w:val="22"/>
                          </w:rPr>
                          <w:t>ри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з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з</w:t>
                        </w:r>
                        <w:r>
                          <w:rPr>
                            <w:sz w:val="22"/>
                            <w:szCs w:val="22"/>
                          </w:rPr>
                          <w:t>е</w:t>
                        </w: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5"/>
                          <w:ind w:left="1607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Общ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z w:val="22"/>
                            <w:szCs w:val="22"/>
                          </w:rPr>
                          <w:t>й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z w:val="22"/>
                            <w:szCs w:val="22"/>
                          </w:rPr>
                          <w:t>д и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г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б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z w:val="22"/>
                            <w:szCs w:val="22"/>
                          </w:rPr>
                          <w:t>ты</w:t>
                        </w:r>
                      </w:p>
                    </w:tc>
                    <w:tc>
                      <w:tcPr>
                        <w:tcW w:w="24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5"/>
                          <w:ind w:right="1"/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М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spacing w:val="-7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sz w:val="22"/>
                            <w:szCs w:val="22"/>
                          </w:rPr>
                          <w:t>ль</w:t>
                        </w:r>
                      </w:p>
                    </w:tc>
                  </w:tr>
                  <w:tr w:rsidR="007C2845">
                    <w:trPr>
                      <w:trHeight w:hRule="exact" w:val="826"/>
                    </w:trPr>
                    <w:tc>
                      <w:tcPr>
                        <w:tcW w:w="25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1027" w:right="1027"/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М20</w:t>
                        </w:r>
                      </w:p>
                    </w:tc>
                    <w:tc>
                      <w:tcPr>
                        <w:tcW w:w="5388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241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1" w:lineRule="auto"/>
                          <w:ind w:left="431" w:right="430"/>
                          <w:jc w:val="center"/>
                        </w:pPr>
                        <w:proofErr w:type="spellStart"/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Мххх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z w:val="22"/>
                            <w:szCs w:val="22"/>
                          </w:rPr>
                          <w:t>Мххх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z w:val="22"/>
                            <w:szCs w:val="22"/>
                          </w:rPr>
                          <w:t>Мхх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х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z w:val="22"/>
                            <w:szCs w:val="22"/>
                          </w:rPr>
                          <w:t>ххх</w:t>
                        </w:r>
                        <w:proofErr w:type="spellEnd"/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9" w:lineRule="exact"/>
                          <w:ind w:left="4"/>
                          <w:jc w:val="center"/>
                        </w:pPr>
                        <w:proofErr w:type="spellStart"/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z w:val="22"/>
                            <w:szCs w:val="22"/>
                          </w:rPr>
                          <w:t>ххх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z w:val="22"/>
                            <w:szCs w:val="22"/>
                          </w:rPr>
                          <w:t>хх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х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spacing w:val="6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z w:val="22"/>
                            <w:szCs w:val="22"/>
                          </w:rPr>
                          <w:t>х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х</w:t>
                        </w:r>
                        <w:r>
                          <w:rPr>
                            <w:sz w:val="22"/>
                            <w:szCs w:val="22"/>
                          </w:rPr>
                          <w:t>х</w:t>
                        </w:r>
                        <w:proofErr w:type="spellEnd"/>
                      </w:p>
                    </w:tc>
                  </w:tr>
                  <w:tr w:rsidR="007C2845">
                    <w:trPr>
                      <w:trHeight w:hRule="exact" w:val="682"/>
                    </w:trPr>
                    <w:tc>
                      <w:tcPr>
                        <w:tcW w:w="25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2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3"/>
                          <w:jc w:val="center"/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G2</w:t>
                        </w:r>
                      </w:p>
                    </w:tc>
                    <w:tc>
                      <w:tcPr>
                        <w:tcW w:w="5388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3"/>
                          <w:jc w:val="center"/>
                        </w:pPr>
                      </w:p>
                    </w:tc>
                    <w:tc>
                      <w:tcPr>
                        <w:tcW w:w="2411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3"/>
                          <w:jc w:val="center"/>
                        </w:pPr>
                      </w:p>
                    </w:tc>
                  </w:tr>
                  <w:tr w:rsidR="007C2845">
                    <w:trPr>
                      <w:trHeight w:hRule="exact" w:val="1244"/>
                    </w:trPr>
                    <w:tc>
                      <w:tcPr>
                        <w:tcW w:w="25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4"/>
                          <w:jc w:val="center"/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sz w:val="22"/>
                            <w:szCs w:val="22"/>
                          </w:rPr>
                          <w:t>М20</w:t>
                        </w: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24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50" w:lineRule="exact"/>
                          <w:ind w:left="863" w:hanging="432"/>
                        </w:pPr>
                        <w:proofErr w:type="spellStart"/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Мхх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х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z w:val="22"/>
                            <w:szCs w:val="22"/>
                          </w:rPr>
                          <w:t>Мххх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z w:val="22"/>
                            <w:szCs w:val="22"/>
                          </w:rPr>
                          <w:t>Мххх</w:t>
                        </w:r>
                        <w:proofErr w:type="spellEnd"/>
                      </w:p>
                    </w:tc>
                  </w:tr>
                  <w:tr w:rsidR="007C2845">
                    <w:trPr>
                      <w:trHeight w:hRule="exact" w:val="1416"/>
                    </w:trPr>
                    <w:tc>
                      <w:tcPr>
                        <w:tcW w:w="25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6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4"/>
                          <w:jc w:val="center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М24</w:t>
                        </w: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24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6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143"/>
                        </w:pPr>
                        <w:proofErr w:type="spellStart"/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z w:val="22"/>
                            <w:szCs w:val="22"/>
                          </w:rPr>
                          <w:t>ххх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z w:val="22"/>
                            <w:szCs w:val="22"/>
                          </w:rPr>
                          <w:t>хх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х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z w:val="22"/>
                            <w:szCs w:val="22"/>
                          </w:rPr>
                          <w:t>х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х</w:t>
                        </w:r>
                        <w:r>
                          <w:rPr>
                            <w:sz w:val="22"/>
                            <w:szCs w:val="22"/>
                          </w:rPr>
                          <w:t>х</w:t>
                        </w:r>
                        <w:proofErr w:type="spellEnd"/>
                      </w:p>
                    </w:tc>
                  </w:tr>
                  <w:tr w:rsidR="007C2845">
                    <w:trPr>
                      <w:trHeight w:hRule="exact" w:val="2382"/>
                    </w:trPr>
                    <w:tc>
                      <w:tcPr>
                        <w:tcW w:w="25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1027" w:right="1027"/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М20</w:t>
                        </w: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24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541"/>
                        </w:pPr>
                        <w:proofErr w:type="spellStart"/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sz w:val="22"/>
                            <w:szCs w:val="22"/>
                          </w:rPr>
                          <w:t>Мххх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ДН</w:t>
                        </w:r>
                        <w:r>
                          <w:rPr>
                            <w:sz w:val="22"/>
                            <w:szCs w:val="22"/>
                          </w:rPr>
                          <w:t>хх</w:t>
                        </w:r>
                        <w:proofErr w:type="spellEnd"/>
                      </w:p>
                    </w:tc>
                  </w:tr>
                  <w:tr w:rsidR="007C2845">
                    <w:trPr>
                      <w:trHeight w:hRule="exact" w:val="2684"/>
                    </w:trPr>
                    <w:tc>
                      <w:tcPr>
                        <w:tcW w:w="25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4" w:line="240" w:lineRule="exact"/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62"/>
                          <w:jc w:val="center"/>
                        </w:pPr>
                        <w:r>
                          <w:rPr>
                            <w:spacing w:val="-5"/>
                          </w:rPr>
                          <w:t>«</w:t>
                        </w:r>
                        <w:r>
                          <w:rPr>
                            <w:spacing w:val="1"/>
                          </w:rPr>
                          <w:t>-</w:t>
                        </w:r>
                        <w:r>
                          <w:t>»</w:t>
                        </w: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2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27"/>
                          <w:jc w:val="center"/>
                          <w:rPr>
                            <w:rFonts w:ascii="GOST type A" w:hAnsi="GOST type A" w:cs="GOST type 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OST type A" w:hAnsi="GOST type A" w:cs="GOST type A"/>
                            <w:w w:val="90"/>
                            <w:sz w:val="14"/>
                            <w:szCs w:val="14"/>
                          </w:rPr>
                          <w:t>146</w:t>
                        </w: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90"/>
                          <w:ind w:left="815"/>
                        </w:pPr>
                        <w:r>
                          <w:rPr>
                            <w:rFonts w:ascii="GOST type A" w:hAnsi="GOST type A" w:cs="GOST type A"/>
                            <w:w w:val="90"/>
                            <w:sz w:val="14"/>
                            <w:szCs w:val="14"/>
                          </w:rPr>
                          <w:t>41</w:t>
                        </w:r>
                      </w:p>
                    </w:tc>
                    <w:tc>
                      <w:tcPr>
                        <w:tcW w:w="24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6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355" w:lineRule="auto"/>
                          <w:ind w:left="335" w:right="334" w:firstLine="369"/>
                        </w:pPr>
                        <w:proofErr w:type="spellStart"/>
                        <w:proofErr w:type="gramStart"/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М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Ф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z w:val="22"/>
                            <w:szCs w:val="22"/>
                          </w:rPr>
                          <w:t>ххх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spacing w:val="4"/>
                            <w:position w:val="-3"/>
                            <w:sz w:val="14"/>
                            <w:szCs w:val="14"/>
                          </w:rPr>
                          <w:t>Р</w:t>
                        </w:r>
                        <w:r>
                          <w:rPr>
                            <w:spacing w:val="-6"/>
                            <w:position w:val="-3"/>
                            <w:sz w:val="14"/>
                            <w:szCs w:val="14"/>
                          </w:rPr>
                          <w:t>А</w:t>
                        </w:r>
                        <w:r>
                          <w:rPr>
                            <w:spacing w:val="6"/>
                            <w:position w:val="-3"/>
                            <w:sz w:val="14"/>
                            <w:szCs w:val="14"/>
                          </w:rPr>
                          <w:t>Б</w:t>
                        </w:r>
                        <w:r>
                          <w:rPr>
                            <w:position w:val="-3"/>
                            <w:sz w:val="14"/>
                            <w:szCs w:val="14"/>
                          </w:rPr>
                          <w:t>.</w:t>
                        </w:r>
                        <w:proofErr w:type="gramEnd"/>
                        <w:r>
                          <w:rPr>
                            <w:spacing w:val="4"/>
                            <w:position w:val="-3"/>
                            <w:sz w:val="14"/>
                            <w:szCs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6"/>
                            <w:position w:val="-3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spacing w:val="6"/>
                            <w:position w:val="-3"/>
                            <w:sz w:val="14"/>
                            <w:szCs w:val="14"/>
                          </w:rPr>
                          <w:t>З</w:t>
                        </w:r>
                        <w:r>
                          <w:rPr>
                            <w:spacing w:val="2"/>
                            <w:position w:val="-3"/>
                            <w:sz w:val="14"/>
                            <w:szCs w:val="14"/>
                          </w:rPr>
                          <w:t>Б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≥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sz w:val="22"/>
                            <w:szCs w:val="22"/>
                          </w:rPr>
                          <w:t>0 МП</w:t>
                        </w:r>
                        <w:r>
                          <w:rPr>
                            <w:spacing w:val="6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)</w:t>
                        </w:r>
                        <w:proofErr w:type="gramEnd"/>
                      </w:p>
                    </w:tc>
                  </w:tr>
                  <w:tr w:rsidR="007C2845">
                    <w:trPr>
                      <w:trHeight w:hRule="exact" w:val="3270"/>
                    </w:trPr>
                    <w:tc>
                      <w:tcPr>
                        <w:tcW w:w="25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7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jc w:val="center"/>
                        </w:pPr>
                        <w:r>
                          <w:rPr>
                            <w:spacing w:val="-5"/>
                          </w:rPr>
                          <w:t>«</w:t>
                        </w:r>
                        <w:r>
                          <w:rPr>
                            <w:spacing w:val="6"/>
                          </w:rPr>
                          <w:t>-</w:t>
                        </w:r>
                        <w:r>
                          <w:t>»</w:t>
                        </w: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2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right="1063"/>
                          <w:jc w:val="center"/>
                        </w:pPr>
                        <w:r>
                          <w:rPr>
                            <w:rFonts w:ascii="Symbol type A" w:hAnsi="Symbol type A" w:cs="Symbol type A"/>
                            <w:w w:val="90"/>
                            <w:sz w:val="38"/>
                            <w:szCs w:val="38"/>
                          </w:rPr>
                          <w:t></w:t>
                        </w:r>
                        <w:r>
                          <w:rPr>
                            <w:rFonts w:ascii="GOST type A" w:hAnsi="GOST type A" w:cs="GOST type A"/>
                            <w:spacing w:val="1"/>
                            <w:w w:val="90"/>
                            <w:sz w:val="35"/>
                            <w:szCs w:val="35"/>
                          </w:rPr>
                          <w:t>2</w:t>
                        </w:r>
                        <w:r>
                          <w:rPr>
                            <w:rFonts w:ascii="GOST type A" w:hAnsi="GOST type A" w:cs="GOST type A"/>
                            <w:w w:val="90"/>
                            <w:sz w:val="35"/>
                            <w:szCs w:val="35"/>
                          </w:rPr>
                          <w:t>7</w:t>
                        </w:r>
                      </w:p>
                    </w:tc>
                    <w:tc>
                      <w:tcPr>
                        <w:tcW w:w="24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6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4"/>
                          <w:jc w:val="center"/>
                        </w:pPr>
                        <w:proofErr w:type="spellStart"/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Г</w:t>
                        </w:r>
                        <w:r>
                          <w:rPr>
                            <w:sz w:val="22"/>
                            <w:szCs w:val="22"/>
                          </w:rPr>
                          <w:t>Мххх</w:t>
                        </w:r>
                        <w:proofErr w:type="spellEnd"/>
                      </w:p>
                    </w:tc>
                  </w:tr>
                </w:tbl>
                <w:p w:rsidR="007C2845" w:rsidRDefault="007C2845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</w:p>
    <w:p w:rsidR="007C2845" w:rsidRDefault="00C07554">
      <w:pPr>
        <w:kinsoku w:val="0"/>
        <w:overflowPunct w:val="0"/>
        <w:ind w:left="4504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054100" cy="1922145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92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845" w:rsidRDefault="007C2845">
      <w:pPr>
        <w:kinsoku w:val="0"/>
        <w:overflowPunct w:val="0"/>
        <w:spacing w:before="5" w:line="110" w:lineRule="exact"/>
        <w:rPr>
          <w:sz w:val="11"/>
          <w:szCs w:val="11"/>
        </w:rPr>
      </w:pPr>
    </w:p>
    <w:p w:rsidR="007C2845" w:rsidRDefault="0016580A">
      <w:pPr>
        <w:kinsoku w:val="0"/>
        <w:overflowPunct w:val="0"/>
        <w:ind w:left="213"/>
        <w:rPr>
          <w:sz w:val="22"/>
          <w:szCs w:val="22"/>
        </w:rPr>
      </w:pPr>
      <w:r w:rsidRPr="0016580A">
        <w:rPr>
          <w:noProof/>
        </w:rPr>
        <w:pict>
          <v:shape id="_x0000_s1665" type="#_x0000_t202" style="position:absolute;left:0;text-align:left;margin-left:274.15pt;margin-top:-65.6pt;width:26.55pt;height:20.15pt;z-index:-251660800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before="3"/>
                    <w:rPr>
                      <w:rFonts w:ascii="GOST type A" w:hAnsi="GOST type A" w:cs="GOST type A"/>
                      <w:sz w:val="35"/>
                      <w:szCs w:val="35"/>
                    </w:rPr>
                  </w:pPr>
                  <w:r>
                    <w:rPr>
                      <w:rFonts w:ascii="Symbol type A" w:hAnsi="Symbol type A" w:cs="Symbol type A"/>
                      <w:w w:val="90"/>
                      <w:sz w:val="38"/>
                      <w:szCs w:val="38"/>
                    </w:rPr>
                    <w:t></w:t>
                  </w:r>
                  <w:r>
                    <w:rPr>
                      <w:rFonts w:ascii="GOST type A" w:hAnsi="GOST type A" w:cs="GOST type A"/>
                      <w:spacing w:val="1"/>
                      <w:w w:val="90"/>
                      <w:sz w:val="35"/>
                      <w:szCs w:val="35"/>
                    </w:rPr>
                    <w:t>2</w:t>
                  </w:r>
                  <w:r>
                    <w:rPr>
                      <w:rFonts w:ascii="GOST type A" w:hAnsi="GOST type A" w:cs="GOST type A"/>
                      <w:w w:val="90"/>
                      <w:sz w:val="35"/>
                      <w:szCs w:val="35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7C2845">
        <w:rPr>
          <w:sz w:val="22"/>
          <w:szCs w:val="22"/>
        </w:rPr>
        <w:t>Т</w:t>
      </w:r>
      <w:r w:rsidR="007C2845">
        <w:rPr>
          <w:spacing w:val="2"/>
          <w:sz w:val="22"/>
          <w:szCs w:val="22"/>
        </w:rPr>
        <w:t>а</w:t>
      </w:r>
      <w:r w:rsidR="007C2845">
        <w:rPr>
          <w:spacing w:val="-2"/>
          <w:sz w:val="22"/>
          <w:szCs w:val="22"/>
        </w:rPr>
        <w:t>б</w:t>
      </w:r>
      <w:r w:rsidR="007C2845">
        <w:rPr>
          <w:sz w:val="22"/>
          <w:szCs w:val="22"/>
        </w:rPr>
        <w:t>л</w:t>
      </w:r>
      <w:r w:rsidR="007C2845">
        <w:rPr>
          <w:spacing w:val="1"/>
          <w:sz w:val="22"/>
          <w:szCs w:val="22"/>
        </w:rPr>
        <w:t>и</w:t>
      </w:r>
      <w:r w:rsidR="007C2845">
        <w:rPr>
          <w:spacing w:val="-3"/>
          <w:sz w:val="22"/>
          <w:szCs w:val="22"/>
        </w:rPr>
        <w:t>ц</w:t>
      </w:r>
      <w:r w:rsidR="007C2845">
        <w:rPr>
          <w:sz w:val="22"/>
          <w:szCs w:val="22"/>
        </w:rPr>
        <w:t xml:space="preserve">а </w:t>
      </w:r>
      <w:r w:rsidR="007C2845">
        <w:rPr>
          <w:spacing w:val="1"/>
          <w:sz w:val="22"/>
          <w:szCs w:val="22"/>
        </w:rPr>
        <w:t>6</w:t>
      </w:r>
      <w:r w:rsidR="007C2845">
        <w:rPr>
          <w:spacing w:val="2"/>
          <w:sz w:val="22"/>
          <w:szCs w:val="22"/>
        </w:rPr>
        <w:t>.</w:t>
      </w:r>
      <w:r w:rsidR="007C2845">
        <w:rPr>
          <w:sz w:val="22"/>
          <w:szCs w:val="22"/>
        </w:rPr>
        <w:t>1</w:t>
      </w:r>
      <w:r w:rsidR="007C2845">
        <w:rPr>
          <w:spacing w:val="-3"/>
          <w:sz w:val="22"/>
          <w:szCs w:val="22"/>
        </w:rPr>
        <w:t xml:space="preserve"> </w:t>
      </w:r>
      <w:r w:rsidR="007C2845">
        <w:rPr>
          <w:sz w:val="22"/>
          <w:szCs w:val="22"/>
        </w:rPr>
        <w:t>-</w:t>
      </w:r>
      <w:r w:rsidR="007C2845">
        <w:rPr>
          <w:spacing w:val="1"/>
          <w:sz w:val="22"/>
          <w:szCs w:val="22"/>
        </w:rPr>
        <w:t xml:space="preserve"> </w:t>
      </w:r>
      <w:r w:rsidR="007C2845">
        <w:rPr>
          <w:spacing w:val="-2"/>
          <w:sz w:val="22"/>
          <w:szCs w:val="22"/>
        </w:rPr>
        <w:t>П</w:t>
      </w:r>
      <w:r w:rsidR="007C2845">
        <w:rPr>
          <w:spacing w:val="-5"/>
          <w:sz w:val="22"/>
          <w:szCs w:val="22"/>
        </w:rPr>
        <w:t>р</w:t>
      </w:r>
      <w:r w:rsidR="007C2845">
        <w:rPr>
          <w:spacing w:val="1"/>
          <w:sz w:val="22"/>
          <w:szCs w:val="22"/>
        </w:rPr>
        <w:t>и</w:t>
      </w:r>
      <w:r w:rsidR="007C2845">
        <w:rPr>
          <w:spacing w:val="-2"/>
          <w:sz w:val="22"/>
          <w:szCs w:val="22"/>
        </w:rPr>
        <w:t>с</w:t>
      </w:r>
      <w:r w:rsidR="007C2845">
        <w:rPr>
          <w:sz w:val="22"/>
          <w:szCs w:val="22"/>
        </w:rPr>
        <w:t>о</w:t>
      </w:r>
      <w:r w:rsidR="007C2845">
        <w:rPr>
          <w:spacing w:val="-7"/>
          <w:sz w:val="22"/>
          <w:szCs w:val="22"/>
        </w:rPr>
        <w:t>е</w:t>
      </w:r>
      <w:r w:rsidR="007C2845">
        <w:rPr>
          <w:spacing w:val="-2"/>
          <w:sz w:val="22"/>
          <w:szCs w:val="22"/>
        </w:rPr>
        <w:t>д</w:t>
      </w:r>
      <w:r w:rsidR="007C2845">
        <w:rPr>
          <w:spacing w:val="1"/>
          <w:sz w:val="22"/>
          <w:szCs w:val="22"/>
        </w:rPr>
        <w:t>ини</w:t>
      </w:r>
      <w:r w:rsidR="007C2845">
        <w:rPr>
          <w:sz w:val="22"/>
          <w:szCs w:val="22"/>
        </w:rPr>
        <w:t>т</w:t>
      </w:r>
      <w:r w:rsidR="007C2845">
        <w:rPr>
          <w:spacing w:val="-8"/>
          <w:sz w:val="22"/>
          <w:szCs w:val="22"/>
        </w:rPr>
        <w:t>е</w:t>
      </w:r>
      <w:r w:rsidR="007C2845">
        <w:rPr>
          <w:sz w:val="22"/>
          <w:szCs w:val="22"/>
        </w:rPr>
        <w:t>ль</w:t>
      </w:r>
      <w:r w:rsidR="007C2845">
        <w:rPr>
          <w:spacing w:val="2"/>
          <w:sz w:val="22"/>
          <w:szCs w:val="22"/>
        </w:rPr>
        <w:t>н</w:t>
      </w:r>
      <w:r w:rsidR="007C2845">
        <w:rPr>
          <w:spacing w:val="5"/>
          <w:sz w:val="22"/>
          <w:szCs w:val="22"/>
        </w:rPr>
        <w:t>ы</w:t>
      </w:r>
      <w:r w:rsidR="007C2845">
        <w:rPr>
          <w:sz w:val="22"/>
          <w:szCs w:val="22"/>
        </w:rPr>
        <w:t>е</w:t>
      </w:r>
      <w:r w:rsidR="007C2845">
        <w:rPr>
          <w:spacing w:val="-5"/>
          <w:sz w:val="22"/>
          <w:szCs w:val="22"/>
        </w:rPr>
        <w:t xml:space="preserve"> </w:t>
      </w:r>
      <w:r w:rsidR="007C2845">
        <w:rPr>
          <w:sz w:val="22"/>
          <w:szCs w:val="22"/>
        </w:rPr>
        <w:t>р</w:t>
      </w:r>
      <w:r w:rsidR="007C2845">
        <w:rPr>
          <w:spacing w:val="2"/>
          <w:sz w:val="22"/>
          <w:szCs w:val="22"/>
        </w:rPr>
        <w:t>а</w:t>
      </w:r>
      <w:r w:rsidR="007C2845">
        <w:rPr>
          <w:spacing w:val="-1"/>
          <w:sz w:val="22"/>
          <w:szCs w:val="22"/>
        </w:rPr>
        <w:t>з</w:t>
      </w:r>
      <w:r w:rsidR="007C2845">
        <w:rPr>
          <w:sz w:val="22"/>
          <w:szCs w:val="22"/>
        </w:rPr>
        <w:t>м</w:t>
      </w:r>
      <w:r w:rsidR="007C2845">
        <w:rPr>
          <w:spacing w:val="-8"/>
          <w:sz w:val="22"/>
          <w:szCs w:val="22"/>
        </w:rPr>
        <w:t>е</w:t>
      </w:r>
      <w:r w:rsidR="007C2845">
        <w:rPr>
          <w:sz w:val="22"/>
          <w:szCs w:val="22"/>
        </w:rPr>
        <w:t>ры</w:t>
      </w:r>
      <w:r w:rsidR="007C2845">
        <w:rPr>
          <w:spacing w:val="2"/>
          <w:sz w:val="22"/>
          <w:szCs w:val="22"/>
        </w:rPr>
        <w:t xml:space="preserve"> </w:t>
      </w:r>
      <w:r w:rsidR="007C2845">
        <w:rPr>
          <w:spacing w:val="-2"/>
          <w:sz w:val="22"/>
          <w:szCs w:val="22"/>
        </w:rPr>
        <w:t>д</w:t>
      </w:r>
      <w:r w:rsidR="007C2845">
        <w:rPr>
          <w:sz w:val="22"/>
          <w:szCs w:val="22"/>
        </w:rPr>
        <w:t>ля</w:t>
      </w:r>
      <w:r w:rsidR="007C2845">
        <w:rPr>
          <w:spacing w:val="1"/>
          <w:sz w:val="22"/>
          <w:szCs w:val="22"/>
        </w:rPr>
        <w:t xml:space="preserve"> </w:t>
      </w:r>
      <w:r w:rsidR="007C2845">
        <w:rPr>
          <w:sz w:val="22"/>
          <w:szCs w:val="22"/>
        </w:rPr>
        <w:t>т</w:t>
      </w:r>
      <w:r w:rsidR="007C2845">
        <w:rPr>
          <w:spacing w:val="2"/>
          <w:sz w:val="22"/>
          <w:szCs w:val="22"/>
        </w:rPr>
        <w:t>а</w:t>
      </w:r>
      <w:r w:rsidR="007C2845">
        <w:rPr>
          <w:spacing w:val="-7"/>
          <w:sz w:val="22"/>
          <w:szCs w:val="22"/>
        </w:rPr>
        <w:t>б</w:t>
      </w:r>
      <w:r w:rsidR="007C2845">
        <w:rPr>
          <w:sz w:val="22"/>
          <w:szCs w:val="22"/>
        </w:rPr>
        <w:t>л</w:t>
      </w:r>
      <w:r w:rsidR="007C2845">
        <w:rPr>
          <w:spacing w:val="1"/>
          <w:sz w:val="22"/>
          <w:szCs w:val="22"/>
        </w:rPr>
        <w:t>иц</w:t>
      </w:r>
      <w:r w:rsidR="007C2845">
        <w:rPr>
          <w:sz w:val="22"/>
          <w:szCs w:val="22"/>
        </w:rPr>
        <w:t>ы</w:t>
      </w:r>
      <w:r w:rsidR="007C2845">
        <w:rPr>
          <w:spacing w:val="3"/>
          <w:sz w:val="22"/>
          <w:szCs w:val="22"/>
        </w:rPr>
        <w:t xml:space="preserve"> </w:t>
      </w:r>
      <w:r w:rsidR="007C2845">
        <w:rPr>
          <w:sz w:val="22"/>
          <w:szCs w:val="22"/>
        </w:rPr>
        <w:t>6</w:t>
      </w:r>
    </w:p>
    <w:tbl>
      <w:tblPr>
        <w:tblW w:w="0" w:type="auto"/>
        <w:tblInd w:w="2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39"/>
        <w:gridCol w:w="1244"/>
        <w:gridCol w:w="922"/>
        <w:gridCol w:w="850"/>
        <w:gridCol w:w="850"/>
        <w:gridCol w:w="850"/>
      </w:tblGrid>
      <w:tr w:rsidR="007C2845">
        <w:trPr>
          <w:trHeight w:hRule="exact" w:val="322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9"/>
              <w:ind w:right="8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9"/>
              <w:ind w:left="1"/>
              <w:jc w:val="center"/>
            </w:pPr>
            <w:r>
              <w:rPr>
                <w:sz w:val="22"/>
                <w:szCs w:val="22"/>
              </w:rPr>
              <w:t>D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9"/>
              <w:ind w:left="378" w:right="382"/>
              <w:jc w:val="center"/>
            </w:pPr>
            <w:proofErr w:type="spellStart"/>
            <w:r>
              <w:rPr>
                <w:sz w:val="22"/>
                <w:szCs w:val="22"/>
              </w:rPr>
              <w:t>d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9"/>
              <w:ind w:left="277" w:right="277"/>
              <w:jc w:val="center"/>
            </w:pP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9"/>
              <w:ind w:left="277" w:right="277"/>
              <w:jc w:val="center"/>
            </w:pP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9"/>
              <w:ind w:left="277" w:right="277"/>
              <w:jc w:val="center"/>
            </w:pP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3</w:t>
            </w:r>
          </w:p>
        </w:tc>
      </w:tr>
      <w:tr w:rsidR="007C2845">
        <w:trPr>
          <w:trHeight w:hRule="exact" w:val="264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402"/>
            </w:pPr>
            <w:r>
              <w:rPr>
                <w:sz w:val="22"/>
                <w:szCs w:val="22"/>
              </w:rPr>
              <w:t>М20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215"/>
            </w:pPr>
            <w:r>
              <w:rPr>
                <w:sz w:val="22"/>
                <w:szCs w:val="22"/>
              </w:rPr>
              <w:t>М20х1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378" w:right="382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287" w:right="292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277" w:right="277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273" w:right="277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</w:tr>
      <w:tr w:rsidR="007C2845">
        <w:trPr>
          <w:trHeight w:hRule="exact" w:val="259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368"/>
            </w:pPr>
            <w:r>
              <w:rPr>
                <w:sz w:val="22"/>
                <w:szCs w:val="22"/>
              </w:rPr>
              <w:t>G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1/2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378" w:right="382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287" w:right="292"/>
              <w:jc w:val="center"/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277" w:right="277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273" w:right="277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</w:tr>
    </w:tbl>
    <w:p w:rsidR="007C2845" w:rsidRDefault="007C2845">
      <w:pPr>
        <w:sectPr w:rsidR="007C2845">
          <w:type w:val="continuous"/>
          <w:pgSz w:w="11909" w:h="16840"/>
          <w:pgMar w:top="460" w:right="460" w:bottom="0" w:left="920" w:header="720" w:footer="720" w:gutter="0"/>
          <w:cols w:space="720" w:equalWidth="0">
            <w:col w:w="10529"/>
          </w:cols>
          <w:noEndnote/>
        </w:sectPr>
      </w:pPr>
    </w:p>
    <w:p w:rsidR="007C2845" w:rsidRDefault="0016580A">
      <w:pPr>
        <w:kinsoku w:val="0"/>
        <w:overflowPunct w:val="0"/>
        <w:spacing w:line="200" w:lineRule="exact"/>
        <w:rPr>
          <w:sz w:val="20"/>
          <w:szCs w:val="20"/>
        </w:rPr>
      </w:pPr>
      <w:r w:rsidRPr="0016580A">
        <w:rPr>
          <w:noProof/>
        </w:rPr>
        <w:lastRenderedPageBreak/>
        <w:pict>
          <v:group id="_x0000_s1667" style="position:absolute;margin-left:260.9pt;margin-top:421.55pt;width:105.05pt;height:65pt;z-index:-251645440;mso-position-horizontal-relative:page;mso-position-vertical-relative:page" coordorigin="5218,8431" coordsize="2101,1300" o:allowincell="f">
            <v:rect id="_x0000_s1668" style="position:absolute;left:5218;top:8432;width:2100;height:130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3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334135" cy="821055"/>
                          <wp:effectExtent l="19050" t="0" r="0" b="0"/>
                          <wp:docPr id="41" name="Рисунок 4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4135" cy="821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669" style="position:absolute;left:5771;top:8882;width:69;height:20" coordsize="69,20" o:allowincell="f" path="m,l68,e" filled="f" strokeweight=".1276mm">
              <v:path arrowok="t"/>
            </v:shape>
            <w10:wrap anchorx="page" anchory="page"/>
          </v:group>
        </w:pict>
      </w:r>
      <w:r w:rsidRPr="0016580A">
        <w:rPr>
          <w:noProof/>
        </w:rPr>
        <w:pict>
          <v:group id="_x0000_s1670" style="position:absolute;margin-left:270.15pt;margin-top:287.75pt;width:87.95pt;height:42.8pt;z-index:-251644416;mso-position-horizontal-relative:page;mso-position-vertical-relative:page" coordorigin="5403,5755" coordsize="1759,856" o:allowincell="f">
            <v:rect id="_x0000_s1671" style="position:absolute;left:5404;top:5756;width:1760;height:86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8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110615" cy="541020"/>
                          <wp:effectExtent l="19050" t="0" r="0" b="0"/>
                          <wp:docPr id="43" name="Рисунок 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10615" cy="5410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672" style="position:absolute;left:6104;top:6184;width:79;height:20" coordsize="79,20" o:allowincell="f" path="m,l78,e" filled="f" strokeweight=".00333mm">
              <v:path arrowok="t"/>
            </v:shape>
            <v:shape id="_x0000_s1673" style="position:absolute;left:6732;top:6184;width:78;height:20" coordsize="78,20" o:allowincell="f" path="m,l78,e" filled="f" strokeweight=".00333mm">
              <v:path arrowok="t"/>
            </v:shape>
            <w10:wrap anchorx="page" anchory="page"/>
          </v:group>
        </w:pict>
      </w: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before="18" w:line="220" w:lineRule="exact"/>
        <w:rPr>
          <w:sz w:val="22"/>
          <w:szCs w:val="22"/>
        </w:rPr>
      </w:pPr>
    </w:p>
    <w:p w:rsidR="007C2845" w:rsidRDefault="0016580A">
      <w:pPr>
        <w:pStyle w:val="a3"/>
        <w:kinsoku w:val="0"/>
        <w:overflowPunct w:val="0"/>
        <w:spacing w:before="69"/>
        <w:ind w:left="673"/>
      </w:pPr>
      <w:r>
        <w:rPr>
          <w:noProof/>
        </w:rPr>
        <w:pict>
          <v:shape id="_x0000_s1674" type="#_x0000_t202" style="position:absolute;left:0;text-align:left;margin-left:28.05pt;margin-top:-111.2pt;width:504.35pt;height:117.5pt;z-index:-251641344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781"/>
                    <w:gridCol w:w="6334"/>
                    <w:gridCol w:w="1955"/>
                  </w:tblGrid>
                  <w:tr w:rsidR="007C2845">
                    <w:trPr>
                      <w:trHeight w:hRule="exact" w:val="514"/>
                    </w:trPr>
                    <w:tc>
                      <w:tcPr>
                        <w:tcW w:w="178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right="3"/>
                          <w:jc w:val="center"/>
                        </w:pP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д</w:t>
                        </w: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"/>
                          <w:ind w:left="20"/>
                          <w:jc w:val="center"/>
                        </w:pP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sz w:val="22"/>
                            <w:szCs w:val="22"/>
                          </w:rPr>
                          <w:t>ри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 з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-7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з</w:t>
                        </w:r>
                        <w:r>
                          <w:rPr>
                            <w:sz w:val="22"/>
                            <w:szCs w:val="22"/>
                          </w:rPr>
                          <w:t>е</w:t>
                        </w:r>
                      </w:p>
                    </w:tc>
                    <w:tc>
                      <w:tcPr>
                        <w:tcW w:w="63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5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911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z w:val="22"/>
                            <w:szCs w:val="22"/>
                          </w:rPr>
                          <w:t>л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ю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>ч</w:t>
                        </w:r>
                        <w:r>
                          <w:rPr>
                            <w:spacing w:val="-7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ни</w:t>
                        </w:r>
                        <w:r>
                          <w:rPr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вн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еш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ни</w:t>
                        </w:r>
                        <w:r>
                          <w:rPr>
                            <w:sz w:val="22"/>
                            <w:szCs w:val="22"/>
                          </w:rPr>
                          <w:t>х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ц</w:t>
                        </w:r>
                        <w:r>
                          <w:rPr>
                            <w:spacing w:val="-7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spacing w:val="-7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sz w:val="22"/>
                            <w:szCs w:val="22"/>
                          </w:rPr>
                          <w:t>й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Г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С</w:t>
                        </w:r>
                        <w:r>
                          <w:rPr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240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sz w:val="22"/>
                            <w:szCs w:val="22"/>
                          </w:rPr>
                          <w:t>88</w:t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3" w:right="-4"/>
                          <w:jc w:val="center"/>
                        </w:pP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с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л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pacing w:val="-7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ни</w:t>
                        </w:r>
                        <w:r>
                          <w:rPr>
                            <w:sz w:val="22"/>
                            <w:szCs w:val="22"/>
                          </w:rPr>
                          <w:t>я</w:t>
                        </w: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"/>
                          <w:ind w:left="14"/>
                          <w:jc w:val="center"/>
                        </w:pP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Г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С</w:t>
                        </w:r>
                        <w:r>
                          <w:rPr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240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sz w:val="22"/>
                            <w:szCs w:val="22"/>
                          </w:rPr>
                          <w:t>88</w:t>
                        </w:r>
                      </w:p>
                    </w:tc>
                  </w:tr>
                  <w:tr w:rsidR="007C2845">
                    <w:trPr>
                      <w:trHeight w:hRule="exact" w:val="264"/>
                    </w:trPr>
                    <w:tc>
                      <w:tcPr>
                        <w:tcW w:w="178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jc w:val="center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III</w:t>
                        </w:r>
                      </w:p>
                    </w:tc>
                    <w:tc>
                      <w:tcPr>
                        <w:tcW w:w="63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99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а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рм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ль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з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м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sz w:val="22"/>
                            <w:szCs w:val="22"/>
                          </w:rPr>
                          <w:t>тых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jc w:val="center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III</w:t>
                        </w:r>
                      </w:p>
                    </w:tc>
                  </w:tr>
                  <w:tr w:rsidR="007C2845">
                    <w:trPr>
                      <w:trHeight w:hRule="exact" w:val="264"/>
                    </w:trPr>
                    <w:tc>
                      <w:tcPr>
                        <w:tcW w:w="178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3"/>
                          <w:jc w:val="center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IV</w:t>
                        </w:r>
                      </w:p>
                    </w:tc>
                    <w:tc>
                      <w:tcPr>
                        <w:tcW w:w="63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99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а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рм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ль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з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м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sz w:val="22"/>
                            <w:szCs w:val="22"/>
                          </w:rPr>
                          <w:t>тых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3"/>
                          <w:jc w:val="center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IV</w:t>
                        </w:r>
                      </w:p>
                    </w:tc>
                  </w:tr>
                  <w:tr w:rsidR="007C2845">
                    <w:trPr>
                      <w:trHeight w:hRule="exact" w:val="514"/>
                    </w:trPr>
                    <w:tc>
                      <w:tcPr>
                        <w:tcW w:w="178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6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4"/>
                          <w:jc w:val="center"/>
                        </w:pP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sz w:val="22"/>
                            <w:szCs w:val="22"/>
                          </w:rPr>
                          <w:t>*</w:t>
                        </w:r>
                      </w:p>
                    </w:tc>
                    <w:tc>
                      <w:tcPr>
                        <w:tcW w:w="63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99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spacing w:val="-7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z w:val="22"/>
                            <w:szCs w:val="22"/>
                          </w:rPr>
                          <w:t>ый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н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рм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ль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з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м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sz w:val="22"/>
                            <w:szCs w:val="22"/>
                          </w:rPr>
                          <w:t>ты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й</w:t>
                        </w:r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й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н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рм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ль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з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proofErr w:type="spellEnd"/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-</w:t>
                        </w: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2"/>
                          <w:ind w:left="99"/>
                        </w:pP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м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sz w:val="22"/>
                            <w:szCs w:val="22"/>
                          </w:rPr>
                          <w:t>ты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й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6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V</w:t>
                        </w:r>
                      </w:p>
                    </w:tc>
                  </w:tr>
                  <w:tr w:rsidR="007C2845">
                    <w:trPr>
                      <w:trHeight w:hRule="exact" w:val="518"/>
                    </w:trPr>
                    <w:tc>
                      <w:tcPr>
                        <w:tcW w:w="178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right="4"/>
                          <w:jc w:val="center"/>
                        </w:pP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VI</w:t>
                        </w:r>
                      </w:p>
                    </w:tc>
                    <w:tc>
                      <w:tcPr>
                        <w:tcW w:w="63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50" w:lineRule="exact"/>
                          <w:ind w:left="99" w:right="380"/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spacing w:val="-7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z w:val="22"/>
                            <w:szCs w:val="22"/>
                          </w:rPr>
                          <w:t>ый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н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рм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ль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з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м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sz w:val="22"/>
                            <w:szCs w:val="22"/>
                          </w:rPr>
                          <w:t>ты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й</w:t>
                        </w:r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й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рм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ль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о 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>з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z w:val="22"/>
                            <w:szCs w:val="22"/>
                          </w:rPr>
                          <w:t>м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у</w:t>
                        </w:r>
                        <w:r>
                          <w:rPr>
                            <w:sz w:val="22"/>
                            <w:szCs w:val="22"/>
                          </w:rPr>
                          <w:t>ты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й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</w:p>
                    </w:tc>
                    <w:tc>
                      <w:tcPr>
                        <w:tcW w:w="19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right="4"/>
                          <w:jc w:val="center"/>
                        </w:pP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VI</w:t>
                        </w:r>
                      </w:p>
                    </w:tc>
                  </w:tr>
                  <w:tr w:rsidR="007C2845">
                    <w:trPr>
                      <w:trHeight w:hRule="exact" w:val="264"/>
                    </w:trPr>
                    <w:tc>
                      <w:tcPr>
                        <w:tcW w:w="1007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3" w:lineRule="exact"/>
                          <w:ind w:left="387"/>
                        </w:pPr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П</w:t>
                        </w:r>
                        <w:proofErr w:type="gramEnd"/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р</w:t>
                        </w:r>
                        <w:proofErr w:type="spellEnd"/>
                        <w:r>
                          <w:rPr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м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ч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а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н</w:t>
                        </w:r>
                        <w:proofErr w:type="spellEnd"/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–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*</w:t>
                        </w:r>
                        <w:r>
                          <w:rPr>
                            <w:spacing w:val="-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Б</w:t>
                        </w:r>
                        <w:r>
                          <w:rPr>
                            <w:spacing w:val="2"/>
                            <w:sz w:val="22"/>
                            <w:szCs w:val="22"/>
                          </w:rPr>
                          <w:t>а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>з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в</w:t>
                        </w:r>
                        <w:r>
                          <w:rPr>
                            <w:sz w:val="22"/>
                            <w:szCs w:val="22"/>
                          </w:rPr>
                          <w:t>ое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с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п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sz w:val="22"/>
                            <w:szCs w:val="22"/>
                          </w:rPr>
                          <w:t>л</w:t>
                        </w:r>
                        <w:r>
                          <w:rPr>
                            <w:spacing w:val="6"/>
                            <w:sz w:val="22"/>
                            <w:szCs w:val="22"/>
                          </w:rPr>
                          <w:t>н</w:t>
                        </w:r>
                        <w:r>
                          <w:rPr>
                            <w:spacing w:val="-7"/>
                            <w:sz w:val="22"/>
                            <w:szCs w:val="22"/>
                          </w:rPr>
                          <w:t>е</w:t>
                        </w:r>
                        <w:r>
                          <w:rPr>
                            <w:spacing w:val="1"/>
                            <w:sz w:val="22"/>
                            <w:szCs w:val="22"/>
                          </w:rPr>
                          <w:t>ни</w:t>
                        </w:r>
                        <w:r>
                          <w:rPr>
                            <w:sz w:val="22"/>
                            <w:szCs w:val="22"/>
                          </w:rPr>
                          <w:t>е</w:t>
                        </w:r>
                      </w:p>
                    </w:tc>
                  </w:tr>
                </w:tbl>
                <w:p w:rsidR="007C2845" w:rsidRDefault="007C2845">
                  <w:pPr>
                    <w:kinsoku w:val="0"/>
                    <w:overflowPunct w:val="0"/>
                  </w:pP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675" type="#_x0000_t202" style="position:absolute;left:0;text-align:left;margin-left:31.65pt;margin-top:18.7pt;width:502.65pt;height:562.8pt;z-index:-251640320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960"/>
                    <w:gridCol w:w="1561"/>
                    <w:gridCol w:w="1844"/>
                    <w:gridCol w:w="2555"/>
                    <w:gridCol w:w="989"/>
                    <w:gridCol w:w="2127"/>
                  </w:tblGrid>
                  <w:tr w:rsidR="007C2845">
                    <w:trPr>
                      <w:trHeight w:hRule="exact" w:val="240"/>
                    </w:trPr>
                    <w:tc>
                      <w:tcPr>
                        <w:tcW w:w="96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0" w:line="220" w:lineRule="exact"/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42" w:right="15" w:firstLine="264"/>
                        </w:pPr>
                        <w:r>
                          <w:rPr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д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ри 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за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</w:t>
                        </w:r>
                        <w:r>
                          <w:rPr>
                            <w:sz w:val="20"/>
                            <w:szCs w:val="20"/>
                          </w:rPr>
                          <w:t>е</w:t>
                        </w:r>
                      </w:p>
                    </w:tc>
                    <w:tc>
                      <w:tcPr>
                        <w:tcW w:w="596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  <w:ind w:left="1189"/>
                        </w:pP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z w:val="20"/>
                            <w:szCs w:val="20"/>
                          </w:rPr>
                          <w:t>ы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эл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кт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ч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г</w:t>
                        </w:r>
                        <w:r>
                          <w:rPr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ин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ни</w:t>
                        </w:r>
                        <w:r>
                          <w:rPr>
                            <w:sz w:val="20"/>
                            <w:szCs w:val="20"/>
                          </w:rPr>
                          <w:t>я</w:t>
                        </w:r>
                      </w:p>
                    </w:tc>
                    <w:tc>
                      <w:tcPr>
                        <w:tcW w:w="98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2" w:line="230" w:lineRule="exact"/>
                          <w:ind w:left="138" w:right="137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ь 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за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щ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ы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ГО</w:t>
                        </w:r>
                        <w:r>
                          <w:rPr>
                            <w:sz w:val="20"/>
                            <w:szCs w:val="20"/>
                          </w:rPr>
                          <w:t>СТ</w:t>
                        </w: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28" w:lineRule="exact"/>
                          <w:ind w:left="4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14254-96</w:t>
                        </w:r>
                      </w:p>
                    </w:tc>
                    <w:tc>
                      <w:tcPr>
                        <w:tcW w:w="212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0" w:line="220" w:lineRule="exact"/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383"/>
                        </w:pP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д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>я</w:t>
                        </w:r>
                      </w:p>
                    </w:tc>
                  </w:tr>
                  <w:tr w:rsidR="007C2845">
                    <w:trPr>
                      <w:trHeight w:hRule="exact" w:val="240"/>
                    </w:trPr>
                    <w:tc>
                      <w:tcPr>
                        <w:tcW w:w="96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383"/>
                        </w:pPr>
                      </w:p>
                    </w:tc>
                    <w:tc>
                      <w:tcPr>
                        <w:tcW w:w="340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  <w:ind w:left="796"/>
                        </w:pPr>
                        <w:r>
                          <w:rPr>
                            <w:spacing w:val="-7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аз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ни</w:t>
                        </w:r>
                        <w:r>
                          <w:rPr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и 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пи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>е</w:t>
                        </w:r>
                      </w:p>
                    </w:tc>
                    <w:tc>
                      <w:tcPr>
                        <w:tcW w:w="25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5" w:line="220" w:lineRule="exact"/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282"/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Общ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>й в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д и 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г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б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z w:val="20"/>
                            <w:szCs w:val="20"/>
                          </w:rPr>
                          <w:t>ы</w:t>
                        </w:r>
                      </w:p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282"/>
                        </w:pPr>
                      </w:p>
                    </w:tc>
                    <w:tc>
                      <w:tcPr>
                        <w:tcW w:w="212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282"/>
                        </w:pPr>
                      </w:p>
                    </w:tc>
                  </w:tr>
                  <w:tr w:rsidR="007C2845">
                    <w:trPr>
                      <w:trHeight w:hRule="exact" w:val="470"/>
                    </w:trPr>
                    <w:tc>
                      <w:tcPr>
                        <w:tcW w:w="96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282"/>
                        </w:pPr>
                      </w:p>
                    </w:tc>
                    <w:tc>
                      <w:tcPr>
                        <w:tcW w:w="15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191"/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Ц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z w:val="20"/>
                            <w:szCs w:val="20"/>
                          </w:rPr>
                          <w:t>ь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пи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ни</w:t>
                        </w:r>
                        <w:r>
                          <w:rPr>
                            <w:sz w:val="20"/>
                            <w:szCs w:val="20"/>
                          </w:rPr>
                          <w:t>я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20" w:lineRule="exact"/>
                          <w:ind w:right="14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Ц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z w:val="20"/>
                            <w:szCs w:val="20"/>
                          </w:rPr>
                          <w:t>ь</w:t>
                        </w: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right="13"/>
                          <w:jc w:val="center"/>
                        </w:pP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г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за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ци</w:t>
                        </w:r>
                        <w:r>
                          <w:rPr>
                            <w:sz w:val="20"/>
                            <w:szCs w:val="20"/>
                          </w:rPr>
                          <w:t>и</w:t>
                        </w:r>
                      </w:p>
                    </w:tc>
                    <w:tc>
                      <w:tcPr>
                        <w:tcW w:w="255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right="13"/>
                          <w:jc w:val="center"/>
                        </w:pPr>
                      </w:p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right="13"/>
                          <w:jc w:val="center"/>
                        </w:pPr>
                      </w:p>
                    </w:tc>
                    <w:tc>
                      <w:tcPr>
                        <w:tcW w:w="212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right="13"/>
                          <w:jc w:val="center"/>
                        </w:pPr>
                      </w:p>
                    </w:tc>
                  </w:tr>
                  <w:tr w:rsidR="007C2845">
                    <w:trPr>
                      <w:trHeight w:hRule="exact" w:val="1028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3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248"/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GSP</w:t>
                        </w:r>
                        <w:r>
                          <w:rPr>
                            <w:sz w:val="20"/>
                            <w:szCs w:val="20"/>
                          </w:rPr>
                          <w:t>*</w:t>
                        </w:r>
                      </w:p>
                    </w:tc>
                    <w:tc>
                      <w:tcPr>
                        <w:tcW w:w="15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3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129"/>
                        </w:pP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GS</w:t>
                        </w:r>
                        <w:r>
                          <w:rPr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311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3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267"/>
                        </w:pP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GS</w:t>
                        </w:r>
                        <w:r>
                          <w:rPr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311</w:t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98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7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296"/>
                        </w:pPr>
                        <w:r>
                          <w:rPr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sz w:val="20"/>
                            <w:szCs w:val="20"/>
                          </w:rPr>
                          <w:t>65</w:t>
                        </w:r>
                      </w:p>
                    </w:tc>
                    <w:tc>
                      <w:tcPr>
                        <w:tcW w:w="212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8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4"/>
                          <w:jc w:val="center"/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ОП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х</w:t>
                        </w:r>
                        <w:proofErr w:type="spellEnd"/>
                      </w:p>
                    </w:tc>
                  </w:tr>
                  <w:tr w:rsidR="007C2845">
                    <w:trPr>
                      <w:trHeight w:hRule="exact" w:val="1123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8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15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PG</w:t>
                        </w:r>
                        <w:proofErr w:type="gramStart"/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М</w:t>
                        </w:r>
                        <w:proofErr w:type="gramEnd"/>
                        <w:r>
                          <w:rPr>
                            <w:sz w:val="20"/>
                            <w:szCs w:val="20"/>
                          </w:rPr>
                          <w:t>**</w:t>
                        </w: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43"/>
                          <w:ind w:left="138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z w:val="18"/>
                            <w:szCs w:val="18"/>
                          </w:rPr>
                          <w:t>ли</w:t>
                        </w:r>
                        <w:r>
                          <w:rPr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G</w:t>
                        </w:r>
                        <w:proofErr w:type="gramStart"/>
                        <w:r>
                          <w:rPr>
                            <w:sz w:val="18"/>
                            <w:szCs w:val="18"/>
                          </w:rPr>
                          <w:t>К</w:t>
                        </w:r>
                        <w:proofErr w:type="gramEnd"/>
                      </w:p>
                    </w:tc>
                    <w:tc>
                      <w:tcPr>
                        <w:tcW w:w="340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954" w:right="890" w:firstLine="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VG</w:t>
                        </w:r>
                        <w:r>
                          <w:rPr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z w:val="18"/>
                            <w:szCs w:val="18"/>
                          </w:rPr>
                          <w:t>68</w:t>
                        </w:r>
                        <w:r>
                          <w:rPr>
                            <w:spacing w:val="1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ал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VG</w:t>
                        </w:r>
                        <w:r>
                          <w:rPr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K</w:t>
                        </w:r>
                        <w:r>
                          <w:rPr>
                            <w:sz w:val="18"/>
                            <w:szCs w:val="18"/>
                          </w:rPr>
                          <w:t>68</w:t>
                        </w:r>
                        <w:r>
                          <w:rPr>
                            <w:spacing w:val="1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4" w:lineRule="exact"/>
                          <w:ind w:left="7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z w:val="18"/>
                            <w:szCs w:val="18"/>
                          </w:rPr>
                          <w:t>ам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z w:val="18"/>
                            <w:szCs w:val="18"/>
                          </w:rPr>
                          <w:t>ля</w:t>
                        </w:r>
                        <w:r>
                          <w:rPr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Ø</w:t>
                        </w: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212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</w:tr>
                  <w:tr w:rsidR="007C2845">
                    <w:trPr>
                      <w:trHeight w:hRule="exact" w:val="821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8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119"/>
                        </w:pPr>
                        <w:r>
                          <w:rPr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z w:val="20"/>
                            <w:szCs w:val="20"/>
                          </w:rPr>
                          <w:t>-15</w:t>
                        </w:r>
                      </w:p>
                    </w:tc>
                    <w:tc>
                      <w:tcPr>
                        <w:tcW w:w="340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1" w:lineRule="exact"/>
                          <w:ind w:right="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алл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ав</w:t>
                        </w:r>
                        <w:proofErr w:type="spellEnd"/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2" w:line="206" w:lineRule="exact"/>
                          <w:ind w:left="220" w:right="219"/>
                          <w:jc w:val="center"/>
                        </w:pPr>
                        <w:r>
                          <w:rPr>
                            <w:sz w:val="18"/>
                            <w:szCs w:val="18"/>
                          </w:rPr>
                          <w:t>МГ1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дини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ель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16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М2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z w:val="18"/>
                            <w:szCs w:val="18"/>
                          </w:rPr>
                          <w:t>х1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мм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proofErr w:type="gramStart"/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proofErr w:type="gramEnd"/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z w:val="18"/>
                            <w:szCs w:val="18"/>
                          </w:rPr>
                          <w:t>ар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м;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z w:val="18"/>
                            <w:szCs w:val="18"/>
                          </w:rPr>
                          <w:t>14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мм</w:t>
                        </w:r>
                      </w:p>
                    </w:tc>
                    <w:tc>
                      <w:tcPr>
                        <w:tcW w:w="25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212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</w:tr>
                  <w:tr w:rsidR="007C2845">
                    <w:trPr>
                      <w:trHeight w:hRule="exact" w:val="821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8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119"/>
                        </w:pPr>
                        <w:r>
                          <w:rPr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z w:val="20"/>
                            <w:szCs w:val="20"/>
                          </w:rPr>
                          <w:t>-16</w:t>
                        </w:r>
                      </w:p>
                    </w:tc>
                    <w:tc>
                      <w:tcPr>
                        <w:tcW w:w="340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93" w:line="206" w:lineRule="exact"/>
                          <w:ind w:left="292" w:right="147" w:hanging="4"/>
                          <w:jc w:val="center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алл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ав</w:t>
                        </w:r>
                        <w:proofErr w:type="spellEnd"/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МГ1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дини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ель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16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М2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z w:val="18"/>
                            <w:szCs w:val="18"/>
                          </w:rPr>
                          <w:t>х1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мм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proofErr w:type="gramStart"/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proofErr w:type="gramEnd"/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z w:val="18"/>
                            <w:szCs w:val="18"/>
                          </w:rPr>
                          <w:t>ар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м;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z w:val="18"/>
                            <w:szCs w:val="18"/>
                          </w:rPr>
                          <w:t>14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55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93" w:line="206" w:lineRule="exact"/>
                          <w:ind w:left="292" w:right="147" w:hanging="4"/>
                          <w:jc w:val="center"/>
                        </w:pPr>
                      </w:p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93" w:line="206" w:lineRule="exact"/>
                          <w:ind w:left="292" w:right="147" w:hanging="4"/>
                          <w:jc w:val="center"/>
                        </w:pPr>
                      </w:p>
                    </w:tc>
                    <w:tc>
                      <w:tcPr>
                        <w:tcW w:w="212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93" w:line="206" w:lineRule="exact"/>
                          <w:ind w:left="292" w:right="147" w:hanging="4"/>
                          <w:jc w:val="center"/>
                        </w:pPr>
                      </w:p>
                    </w:tc>
                  </w:tr>
                  <w:tr w:rsidR="007C2845">
                    <w:trPr>
                      <w:trHeight w:hRule="exact" w:val="1421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119"/>
                        </w:pPr>
                        <w:r>
                          <w:rPr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z w:val="20"/>
                            <w:szCs w:val="20"/>
                          </w:rPr>
                          <w:t>-20</w:t>
                        </w:r>
                      </w:p>
                    </w:tc>
                    <w:tc>
                      <w:tcPr>
                        <w:tcW w:w="340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20" w:right="219" w:hanging="4"/>
                          <w:jc w:val="center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алл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ав</w:t>
                        </w:r>
                        <w:proofErr w:type="spellEnd"/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МГ2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дини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ель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22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М2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z w:val="18"/>
                            <w:szCs w:val="18"/>
                          </w:rPr>
                          <w:t>х1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мм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proofErr w:type="gramStart"/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proofErr w:type="gramEnd"/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z w:val="18"/>
                            <w:szCs w:val="18"/>
                          </w:rPr>
                          <w:t>ар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м;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736"/>
                        </w:pPr>
                        <w:r>
                          <w:rPr>
                            <w:rFonts w:ascii="Symbol type A" w:hAnsi="Symbol type A" w:cs="Symbol type A"/>
                            <w:spacing w:val="-3"/>
                            <w:sz w:val="26"/>
                            <w:szCs w:val="26"/>
                          </w:rPr>
                          <w:t></w:t>
                        </w:r>
                        <w:r>
                          <w:rPr>
                            <w:rFonts w:ascii="GOST type A" w:hAnsi="GOST type A" w:cs="GOST type A"/>
                            <w:spacing w:val="-6"/>
                          </w:rPr>
                          <w:t>2</w:t>
                        </w:r>
                        <w:r>
                          <w:rPr>
                            <w:rFonts w:ascii="GOST type A" w:hAnsi="GOST type A" w:cs="GOST type A"/>
                          </w:rPr>
                          <w:t>0</w:t>
                        </w:r>
                      </w:p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736"/>
                        </w:pPr>
                      </w:p>
                    </w:tc>
                    <w:tc>
                      <w:tcPr>
                        <w:tcW w:w="212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736"/>
                        </w:pPr>
                      </w:p>
                    </w:tc>
                  </w:tr>
                  <w:tr w:rsidR="007C2845">
                    <w:trPr>
                      <w:trHeight w:hRule="exact" w:val="1359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8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119"/>
                        </w:pPr>
                        <w:r>
                          <w:rPr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z w:val="20"/>
                            <w:szCs w:val="20"/>
                          </w:rPr>
                          <w:t>-22</w:t>
                        </w:r>
                      </w:p>
                    </w:tc>
                    <w:tc>
                      <w:tcPr>
                        <w:tcW w:w="340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9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39" w:lineRule="auto"/>
                          <w:ind w:left="220" w:right="219" w:hanging="4"/>
                          <w:jc w:val="center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алл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ав</w:t>
                        </w:r>
                        <w:proofErr w:type="spellEnd"/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МГ2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дини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ель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22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М2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z w:val="18"/>
                            <w:szCs w:val="18"/>
                          </w:rPr>
                          <w:t>х1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мм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proofErr w:type="gramStart"/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proofErr w:type="gramEnd"/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z w:val="18"/>
                            <w:szCs w:val="18"/>
                          </w:rPr>
                          <w:t>ар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м;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212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</w:tr>
                  <w:tr w:rsidR="007C2845">
                    <w:trPr>
                      <w:trHeight w:hRule="exact" w:val="1210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138"/>
                        </w:pPr>
                        <w:r>
                          <w:rPr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z w:val="20"/>
                            <w:szCs w:val="20"/>
                          </w:rPr>
                          <w:t>-16</w:t>
                        </w:r>
                      </w:p>
                    </w:tc>
                    <w:tc>
                      <w:tcPr>
                        <w:tcW w:w="340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311" w:hanging="188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ла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ав.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proofErr w:type="gramEnd"/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ф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ва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нн</w:t>
                        </w:r>
                        <w:r>
                          <w:rPr>
                            <w:sz w:val="18"/>
                            <w:szCs w:val="18"/>
                          </w:rPr>
                          <w:t>ая</w:t>
                        </w:r>
                        <w:r>
                          <w:rPr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ПВ</w:t>
                        </w:r>
                        <w:r>
                          <w:rPr>
                            <w:sz w:val="18"/>
                            <w:szCs w:val="18"/>
                          </w:rPr>
                          <w:t>Х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Ø</w:t>
                        </w:r>
                        <w:r>
                          <w:rPr>
                            <w:sz w:val="18"/>
                            <w:szCs w:val="18"/>
                          </w:rPr>
                          <w:t>16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212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</w:tr>
                  <w:tr w:rsidR="007C2845">
                    <w:trPr>
                      <w:trHeight w:hRule="exact" w:val="1272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147"/>
                        </w:pPr>
                        <w:r>
                          <w:rPr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z w:val="20"/>
                            <w:szCs w:val="20"/>
                          </w:rPr>
                          <w:t>-20</w:t>
                        </w:r>
                      </w:p>
                    </w:tc>
                    <w:tc>
                      <w:tcPr>
                        <w:tcW w:w="340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5" w:line="220" w:lineRule="exact"/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87" w:hanging="164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z w:val="18"/>
                            <w:szCs w:val="18"/>
                          </w:rPr>
                          <w:t>ла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ав.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proofErr w:type="gramEnd"/>
                        <w:r>
                          <w:rPr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ф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ва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нн</w:t>
                        </w:r>
                        <w:r>
                          <w:rPr>
                            <w:sz w:val="18"/>
                            <w:szCs w:val="18"/>
                          </w:rPr>
                          <w:t>ая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ПВ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Х </w:t>
                        </w:r>
                        <w:r>
                          <w:rPr>
                            <w:spacing w:val="1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Ø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м.</w:t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212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</w:tr>
                  <w:tr w:rsidR="007C2845">
                    <w:trPr>
                      <w:trHeight w:hRule="exact" w:val="1239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315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13</w:t>
                        </w:r>
                      </w:p>
                    </w:tc>
                    <w:tc>
                      <w:tcPr>
                        <w:tcW w:w="3405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177" w:right="172" w:firstLine="4"/>
                          <w:jc w:val="center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1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z w:val="18"/>
                            <w:szCs w:val="18"/>
                          </w:rPr>
                          <w:t>ля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ни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ва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еля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Ø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13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z w:val="18"/>
                            <w:szCs w:val="18"/>
                          </w:rPr>
                          <w:t>ля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ни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ва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э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ра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ни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ва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ля </w:t>
                        </w:r>
                        <w:r>
                          <w:rPr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Ø6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z w:val="18"/>
                            <w:szCs w:val="18"/>
                          </w:rPr>
                          <w:t>ей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эк</w:t>
                        </w:r>
                        <w:r>
                          <w:rPr>
                            <w:sz w:val="18"/>
                            <w:szCs w:val="18"/>
                          </w:rPr>
                          <w:t>ра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м) </w:t>
                        </w:r>
                        <w:r>
                          <w:rPr>
                            <w:spacing w:val="1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Ø</w:t>
                        </w:r>
                        <w:r>
                          <w:rPr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13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513"/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ОП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х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х</w:t>
                        </w:r>
                        <w:proofErr w:type="gramStart"/>
                        <w:r>
                          <w:rPr>
                            <w:sz w:val="20"/>
                            <w:szCs w:val="20"/>
                          </w:rPr>
                          <w:t>d</w:t>
                        </w:r>
                        <w:proofErr w:type="spellEnd"/>
                        <w:proofErr w:type="gramEnd"/>
                      </w:p>
                    </w:tc>
                  </w:tr>
                </w:tbl>
                <w:p w:rsidR="007C2845" w:rsidRDefault="007C2845">
                  <w:pPr>
                    <w:kinsoku w:val="0"/>
                    <w:overflowPunct w:val="0"/>
                  </w:pPr>
                </w:p>
              </w:txbxContent>
            </v:textbox>
            <w10:wrap anchorx="page"/>
          </v:shape>
        </w:pict>
      </w:r>
      <w:r w:rsidR="007C2845">
        <w:rPr>
          <w:spacing w:val="1"/>
        </w:rPr>
        <w:t>Т</w:t>
      </w:r>
      <w:r w:rsidR="007C2845">
        <w:rPr>
          <w:spacing w:val="-1"/>
        </w:rPr>
        <w:t>а</w:t>
      </w:r>
      <w:r w:rsidR="007C2845">
        <w:rPr>
          <w:spacing w:val="-3"/>
        </w:rPr>
        <w:t>б</w:t>
      </w:r>
      <w:r w:rsidR="007C2845">
        <w:t>л</w:t>
      </w:r>
      <w:r w:rsidR="007C2845">
        <w:rPr>
          <w:spacing w:val="1"/>
        </w:rPr>
        <w:t>и</w:t>
      </w:r>
      <w:r w:rsidR="007C2845">
        <w:t>ца</w:t>
      </w:r>
      <w:r w:rsidR="007C2845">
        <w:rPr>
          <w:spacing w:val="1"/>
        </w:rPr>
        <w:t xml:space="preserve"> </w:t>
      </w:r>
      <w:r w:rsidR="007C2845">
        <w:t>8</w:t>
      </w:r>
      <w:r w:rsidR="007C2845">
        <w:rPr>
          <w:spacing w:val="3"/>
        </w:rPr>
        <w:t xml:space="preserve"> </w:t>
      </w:r>
      <w:r w:rsidR="007C2845">
        <w:t>–</w:t>
      </w:r>
      <w:r w:rsidR="007C2845">
        <w:rPr>
          <w:spacing w:val="-3"/>
        </w:rPr>
        <w:t xml:space="preserve"> </w:t>
      </w:r>
      <w:r w:rsidR="007C2845">
        <w:rPr>
          <w:spacing w:val="-2"/>
        </w:rPr>
        <w:t>К</w:t>
      </w:r>
      <w:r w:rsidR="007C2845">
        <w:rPr>
          <w:spacing w:val="4"/>
        </w:rPr>
        <w:t>о</w:t>
      </w:r>
      <w:r w:rsidR="007C2845">
        <w:rPr>
          <w:spacing w:val="-3"/>
        </w:rPr>
        <w:t>д</w:t>
      </w:r>
      <w:r w:rsidR="007C2845">
        <w:t>ы</w:t>
      </w:r>
      <w:r w:rsidR="007C2845">
        <w:rPr>
          <w:spacing w:val="-1"/>
        </w:rPr>
        <w:t xml:space="preserve"> </w:t>
      </w:r>
      <w:r w:rsidR="007C2845">
        <w:rPr>
          <w:spacing w:val="1"/>
        </w:rPr>
        <w:t>в</w:t>
      </w:r>
      <w:r w:rsidR="007C2845">
        <w:rPr>
          <w:spacing w:val="-1"/>
        </w:rPr>
        <w:t>а</w:t>
      </w:r>
      <w:r w:rsidR="007C2845">
        <w:t>ри</w:t>
      </w:r>
      <w:r w:rsidR="007C2845">
        <w:rPr>
          <w:spacing w:val="-1"/>
        </w:rPr>
        <w:t>а</w:t>
      </w:r>
      <w:r w:rsidR="007C2845">
        <w:rPr>
          <w:spacing w:val="-4"/>
        </w:rPr>
        <w:t>н</w:t>
      </w:r>
      <w:r w:rsidR="007C2845">
        <w:rPr>
          <w:spacing w:val="-5"/>
        </w:rPr>
        <w:t>т</w:t>
      </w:r>
      <w:r w:rsidR="007C2845">
        <w:rPr>
          <w:spacing w:val="4"/>
        </w:rPr>
        <w:t>о</w:t>
      </w:r>
      <w:r w:rsidR="007C2845">
        <w:t>в</w:t>
      </w:r>
      <w:r w:rsidR="007C2845">
        <w:rPr>
          <w:spacing w:val="3"/>
        </w:rPr>
        <w:t xml:space="preserve"> </w:t>
      </w:r>
      <w:r w:rsidR="007C2845">
        <w:rPr>
          <w:spacing w:val="-3"/>
        </w:rPr>
        <w:t>э</w:t>
      </w:r>
      <w:r w:rsidR="007C2845">
        <w:t>л</w:t>
      </w:r>
      <w:r w:rsidR="007C2845">
        <w:rPr>
          <w:spacing w:val="-1"/>
        </w:rPr>
        <w:t>е</w:t>
      </w:r>
      <w:r w:rsidR="007C2845">
        <w:rPr>
          <w:spacing w:val="-2"/>
        </w:rPr>
        <w:t>к</w:t>
      </w:r>
      <w:r w:rsidR="007C2845">
        <w:t>тр</w:t>
      </w:r>
      <w:r w:rsidR="007C2845">
        <w:rPr>
          <w:spacing w:val="1"/>
        </w:rPr>
        <w:t>и</w:t>
      </w:r>
      <w:r w:rsidR="007C2845">
        <w:rPr>
          <w:spacing w:val="-1"/>
        </w:rPr>
        <w:t>чес</w:t>
      </w:r>
      <w:r w:rsidR="007C2845">
        <w:rPr>
          <w:spacing w:val="-2"/>
        </w:rPr>
        <w:t>к</w:t>
      </w:r>
      <w:r w:rsidR="007C2845">
        <w:t>их</w:t>
      </w:r>
      <w:r w:rsidR="007C2845">
        <w:rPr>
          <w:spacing w:val="-3"/>
        </w:rPr>
        <w:t xml:space="preserve"> </w:t>
      </w:r>
      <w:r w:rsidR="007C2845">
        <w:t>при</w:t>
      </w:r>
      <w:r w:rsidR="007C2845">
        <w:rPr>
          <w:spacing w:val="-1"/>
        </w:rPr>
        <w:t>с</w:t>
      </w:r>
      <w:r w:rsidR="007C2845">
        <w:rPr>
          <w:spacing w:val="4"/>
        </w:rPr>
        <w:t>о</w:t>
      </w:r>
      <w:r w:rsidR="007C2845">
        <w:rPr>
          <w:spacing w:val="-1"/>
        </w:rPr>
        <w:t>е</w:t>
      </w:r>
      <w:r w:rsidR="007C2845">
        <w:rPr>
          <w:spacing w:val="-3"/>
        </w:rPr>
        <w:t>д</w:t>
      </w:r>
      <w:r w:rsidR="007C2845">
        <w:t>ин</w:t>
      </w:r>
      <w:r w:rsidR="007C2845">
        <w:rPr>
          <w:spacing w:val="-1"/>
        </w:rPr>
        <w:t>е</w:t>
      </w:r>
      <w:r w:rsidR="007C2845">
        <w:t>ний</w:t>
      </w:r>
    </w:p>
    <w:p w:rsidR="007C2845" w:rsidRDefault="007C2845">
      <w:pPr>
        <w:kinsoku w:val="0"/>
        <w:overflowPunct w:val="0"/>
        <w:spacing w:before="9" w:line="180" w:lineRule="exact"/>
        <w:rPr>
          <w:sz w:val="18"/>
          <w:szCs w:val="18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C07554">
      <w:pPr>
        <w:kinsoku w:val="0"/>
        <w:overflowPunct w:val="0"/>
        <w:ind w:left="5261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699770" cy="634365"/>
            <wp:effectExtent l="19050" t="0" r="508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before="1" w:line="260" w:lineRule="exact"/>
        <w:rPr>
          <w:sz w:val="26"/>
          <w:szCs w:val="26"/>
        </w:rPr>
      </w:pPr>
    </w:p>
    <w:p w:rsidR="007C2845" w:rsidRDefault="0016580A">
      <w:pPr>
        <w:pStyle w:val="a3"/>
        <w:kinsoku w:val="0"/>
        <w:overflowPunct w:val="0"/>
        <w:spacing w:before="84"/>
        <w:ind w:left="1203"/>
        <w:jc w:val="center"/>
        <w:rPr>
          <w:rFonts w:ascii="GOST type A" w:hAnsi="GOST type A" w:cs="GOST type A"/>
        </w:rPr>
      </w:pPr>
      <w:r w:rsidRPr="0016580A">
        <w:rPr>
          <w:noProof/>
        </w:rPr>
        <w:pict>
          <v:shape id="_x0000_s1676" type="#_x0000_t202" style="position:absolute;left:0;text-align:left;margin-left:299.7pt;margin-top:4.95pt;width:25.85pt;height:12.25pt;z-index:-251647488;mso-position-horizontal-relative:page" o:allowincell="f" filled="f" stroked="f">
            <v:textbox inset="0,0,0,0">
              <w:txbxContent>
                <w:p w:rsidR="007C2845" w:rsidRDefault="007C2845">
                  <w:pPr>
                    <w:pStyle w:val="a3"/>
                    <w:kinsoku w:val="0"/>
                    <w:overflowPunct w:val="0"/>
                    <w:spacing w:line="236" w:lineRule="exact"/>
                    <w:ind w:left="0"/>
                    <w:rPr>
                      <w:rFonts w:ascii="GOST type A" w:hAnsi="GOST type A" w:cs="GOST type A"/>
                    </w:rPr>
                  </w:pPr>
                  <w:r>
                    <w:rPr>
                      <w:rFonts w:ascii="GOST type A" w:hAnsi="GOST type A" w:cs="GOST type A"/>
                      <w:spacing w:val="-6"/>
                    </w:rPr>
                    <w:t>3</w:t>
                  </w:r>
                  <w:r>
                    <w:rPr>
                      <w:rFonts w:ascii="GOST type A" w:hAnsi="GOST type A" w:cs="GOST type A"/>
                      <w:spacing w:val="-5"/>
                    </w:rPr>
                    <w:t>1</w:t>
                  </w:r>
                  <w:r>
                    <w:rPr>
                      <w:rFonts w:ascii="GOST type A" w:hAnsi="GOST type A" w:cs="GOST type A"/>
                      <w:spacing w:val="-8"/>
                    </w:rPr>
                    <w:t>m</w:t>
                  </w:r>
                  <w:r>
                    <w:rPr>
                      <w:rFonts w:ascii="GOST type A" w:hAnsi="GOST type A" w:cs="GOST type A"/>
                      <w:spacing w:val="-7"/>
                    </w:rPr>
                    <w:t>a</w:t>
                  </w:r>
                  <w:r>
                    <w:rPr>
                      <w:rFonts w:ascii="GOST type A" w:hAnsi="GOST type A" w:cs="GOST type A"/>
                    </w:rPr>
                    <w:t>x</w:t>
                  </w:r>
                </w:p>
              </w:txbxContent>
            </v:textbox>
            <w10:wrap anchorx="page"/>
          </v:shape>
        </w:pict>
      </w:r>
      <w:r w:rsidRPr="0016580A">
        <w:rPr>
          <w:noProof/>
        </w:rPr>
        <w:pict>
          <v:shape id="_x0000_s1677" type="#_x0000_t202" style="position:absolute;left:0;text-align:left;margin-left:345.45pt;margin-top:-28.15pt;width:13.95pt;height:18.55pt;z-index:-251646464;mso-position-horizontal-relative:page" o:allowincell="f" filled="f" stroked="f">
            <v:textbox inset="0,0,0,0">
              <w:txbxContent>
                <w:p w:rsidR="007C2845" w:rsidRDefault="007C2845">
                  <w:pPr>
                    <w:pStyle w:val="a3"/>
                    <w:kinsoku w:val="0"/>
                    <w:overflowPunct w:val="0"/>
                    <w:spacing w:line="180" w:lineRule="exact"/>
                    <w:ind w:left="33"/>
                    <w:rPr>
                      <w:rFonts w:ascii="GOST type A" w:hAnsi="GOST type A" w:cs="GOST type A"/>
                    </w:rPr>
                  </w:pPr>
                  <w:r>
                    <w:rPr>
                      <w:rFonts w:ascii="GOST type A" w:hAnsi="GOST type A" w:cs="GOST type A"/>
                    </w:rPr>
                    <w:t>0</w:t>
                  </w:r>
                </w:p>
                <w:p w:rsidR="007C2845" w:rsidRDefault="007C2845">
                  <w:pPr>
                    <w:pStyle w:val="a3"/>
                    <w:kinsoku w:val="0"/>
                    <w:overflowPunct w:val="0"/>
                    <w:spacing w:line="103" w:lineRule="exact"/>
                    <w:ind w:left="33"/>
                    <w:rPr>
                      <w:rFonts w:ascii="GOST type A" w:hAnsi="GOST type A" w:cs="GOST type A"/>
                    </w:rPr>
                  </w:pPr>
                  <w:r>
                    <w:rPr>
                      <w:rFonts w:ascii="GOST type A" w:hAnsi="GOST type A" w:cs="GOST type A"/>
                    </w:rPr>
                    <w:t>2</w:t>
                  </w:r>
                </w:p>
                <w:p w:rsidR="007C2845" w:rsidRDefault="007C2845">
                  <w:pPr>
                    <w:kinsoku w:val="0"/>
                    <w:overflowPunct w:val="0"/>
                    <w:spacing w:line="88" w:lineRule="exact"/>
                    <w:rPr>
                      <w:rFonts w:ascii="Symbol type A" w:hAnsi="Symbol type A" w:cs="Symbol type A"/>
                      <w:sz w:val="26"/>
                      <w:szCs w:val="26"/>
                    </w:rPr>
                  </w:pPr>
                  <w:r>
                    <w:rPr>
                      <w:rFonts w:ascii="Symbol type A" w:hAnsi="Symbol type A" w:cs="Symbol type A"/>
                      <w:w w:val="95"/>
                      <w:sz w:val="26"/>
                      <w:szCs w:val="26"/>
                    </w:rPr>
                    <w:t></w:t>
                  </w:r>
                </w:p>
              </w:txbxContent>
            </v:textbox>
            <w10:wrap anchorx="page"/>
          </v:shape>
        </w:pict>
      </w:r>
      <w:r w:rsidRPr="0016580A">
        <w:rPr>
          <w:noProof/>
        </w:rPr>
        <w:pict>
          <v:group id="_x0000_s1678" style="position:absolute;left:0;text-align:left;margin-left:256.75pt;margin-top:-114.95pt;width:117.2pt;height:59.3pt;z-index:-251643392;mso-position-horizontal-relative:page" coordorigin="5135,-2299" coordsize="2344,1186" o:allowincell="f">
            <v:rect id="_x0000_s1679" style="position:absolute;left:5135;top:-2299;width:2340;height:118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1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483360" cy="755650"/>
                          <wp:effectExtent l="19050" t="0" r="2540" b="0"/>
                          <wp:docPr id="46" name="Рисунок 4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83360" cy="755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680" style="position:absolute;left:5828;top:-1639;width:68;height:20" coordsize="68,20" o:allowincell="f" path="m,l68,e" filled="f" strokeweight=".0115mm">
              <v:path arrowok="t"/>
            </v:shape>
            <w10:wrap anchorx="page"/>
          </v:group>
        </w:pict>
      </w:r>
      <w:r w:rsidRPr="0016580A">
        <w:rPr>
          <w:noProof/>
        </w:rPr>
        <w:pict>
          <v:group id="_x0000_s1681" style="position:absolute;left:0;text-align:left;margin-left:256.65pt;margin-top:28.3pt;width:117.25pt;height:250.45pt;z-index:-251642368;mso-position-horizontal-relative:page" coordorigin="5133,566" coordsize="2345,5009" o:allowincell="f">
            <v:rect id="_x0000_s1682" style="position:absolute;left:5134;top:566;width:2340;height:500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50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492885" cy="3181985"/>
                          <wp:effectExtent l="19050" t="0" r="0" b="0"/>
                          <wp:docPr id="48" name="Рисунок 4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92885" cy="3181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683" style="position:absolute;left:5805;top:5129;width:70;height:20" coordsize="70,20" o:allowincell="f" path="m,l69,e" filled="f" strokeweight=".01025mm">
              <v:path arrowok="t"/>
            </v:shape>
            <v:shape id="_x0000_s1684" style="position:absolute;left:6368;top:5129;width:71;height:20" coordsize="71,20" o:allowincell="f" path="m,l70,e" filled="f" strokeweight=".01025mm">
              <v:path arrowok="t"/>
            </v:shape>
            <w10:wrap anchorx="page"/>
          </v:group>
        </w:pict>
      </w:r>
      <w:r w:rsidR="007C2845">
        <w:rPr>
          <w:rFonts w:ascii="GOST type A" w:hAnsi="GOST type A" w:cs="GOST type A"/>
          <w:spacing w:val="-6"/>
        </w:rPr>
        <w:t>3</w:t>
      </w:r>
      <w:r w:rsidR="007C2845">
        <w:rPr>
          <w:rFonts w:ascii="GOST type A" w:hAnsi="GOST type A" w:cs="GOST type A"/>
          <w:spacing w:val="-5"/>
        </w:rPr>
        <w:t>1</w:t>
      </w:r>
      <w:r w:rsidR="007C2845">
        <w:rPr>
          <w:rFonts w:ascii="GOST type A" w:hAnsi="GOST type A" w:cs="GOST type A"/>
          <w:spacing w:val="-8"/>
        </w:rPr>
        <w:t>m</w:t>
      </w:r>
      <w:r w:rsidR="007C2845">
        <w:rPr>
          <w:rFonts w:ascii="GOST type A" w:hAnsi="GOST type A" w:cs="GOST type A"/>
          <w:spacing w:val="-7"/>
        </w:rPr>
        <w:t>a</w:t>
      </w:r>
      <w:r w:rsidR="007C2845">
        <w:rPr>
          <w:rFonts w:ascii="GOST type A" w:hAnsi="GOST type A" w:cs="GOST type A"/>
        </w:rPr>
        <w:t>x</w:t>
      </w:r>
    </w:p>
    <w:p w:rsidR="007C2845" w:rsidRDefault="007C2845">
      <w:pPr>
        <w:pStyle w:val="a3"/>
        <w:kinsoku w:val="0"/>
        <w:overflowPunct w:val="0"/>
        <w:spacing w:before="84"/>
        <w:ind w:left="1203"/>
        <w:jc w:val="center"/>
        <w:rPr>
          <w:rFonts w:ascii="GOST type A" w:hAnsi="GOST type A" w:cs="GOST type A"/>
        </w:rPr>
        <w:sectPr w:rsidR="007C2845">
          <w:headerReference w:type="default" r:id="rId37"/>
          <w:pgSz w:w="11909" w:h="16840"/>
          <w:pgMar w:top="1020" w:right="1120" w:bottom="700" w:left="460" w:header="779" w:footer="507" w:gutter="0"/>
          <w:cols w:space="720" w:equalWidth="0">
            <w:col w:w="10329"/>
          </w:cols>
          <w:noEndnote/>
        </w:sectPr>
      </w:pPr>
    </w:p>
    <w:p w:rsidR="007C2845" w:rsidRDefault="0016580A">
      <w:pPr>
        <w:kinsoku w:val="0"/>
        <w:overflowPunct w:val="0"/>
        <w:spacing w:before="10" w:line="140" w:lineRule="exact"/>
        <w:rPr>
          <w:sz w:val="14"/>
          <w:szCs w:val="14"/>
        </w:rPr>
      </w:pPr>
      <w:r w:rsidRPr="0016580A">
        <w:rPr>
          <w:noProof/>
        </w:rPr>
        <w:lastRenderedPageBreak/>
        <w:pict>
          <v:rect id="_x0000_s1686" style="position:absolute;margin-left:257.95pt;margin-top:438.65pt;width:110pt;height:56pt;z-index:-251637248;mso-position-horizontal-relative:page;mso-position-vertical-relative:page" o:allowincell="f" filled="f" stroked="f">
            <v:textbox inset="0,0,0,0">
              <w:txbxContent>
                <w:p w:rsidR="007C2845" w:rsidRDefault="00C07554">
                  <w:pPr>
                    <w:widowControl/>
                    <w:autoSpaceDE/>
                    <w:autoSpaceDN/>
                    <w:adjustRightInd/>
                    <w:spacing w:line="112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99540" cy="709295"/>
                        <wp:effectExtent l="19050" t="0" r="0" b="0"/>
                        <wp:docPr id="50" name="Рисунок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9540" cy="709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2845" w:rsidRDefault="007C2845"/>
              </w:txbxContent>
            </v:textbox>
            <w10:wrap anchorx="page" anchory="page"/>
          </v:rect>
        </w:pict>
      </w:r>
      <w:r w:rsidRPr="0016580A">
        <w:rPr>
          <w:noProof/>
        </w:rPr>
        <w:pict>
          <v:group id="_x0000_s1687" style="position:absolute;margin-left:258.05pt;margin-top:100.4pt;width:111.7pt;height:92.9pt;z-index:-251636224;mso-position-horizontal-relative:page;mso-position-vertical-relative:page" coordorigin="5161,2008" coordsize="2234,1858" o:allowincell="f">
            <v:rect id="_x0000_s1688" style="position:absolute;left:5162;top:2009;width:2240;height:186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8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417955" cy="1175385"/>
                          <wp:effectExtent l="19050" t="0" r="0" b="0"/>
                          <wp:docPr id="52" name="Рисунок 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7955" cy="1175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689" style="position:absolute;left:5580;top:2542;width:53;height:20" coordsize="53,20" o:allowincell="f" path="m,l52,e" filled="f" strokeweight=".011mm">
              <v:path arrowok="t"/>
            </v:shape>
            <v:shape id="_x0000_s1690" style="position:absolute;left:6425;top:2542;width:53;height:20" coordsize="53,20" o:allowincell="f" path="m,l53,e" filled="f" strokeweight=".011mm">
              <v:path arrowok="t"/>
            </v:shape>
            <v:shape id="_x0000_s1691" style="position:absolute;left:6848;top:2542;width:53;height:20" coordsize="53,20" o:allowincell="f" path="m,l52,e" filled="f" strokeweight=".011mm">
              <v:path arrowok="t"/>
            </v:shape>
            <v:shape id="_x0000_s1692" style="position:absolute;left:5561;top:3521;width:54;height:20" coordsize="54,20" o:allowincell="f" path="m,l53,e" filled="f" strokeweight=".0111mm">
              <v:path arrowok="t"/>
            </v:shape>
            <v:shape id="_x0000_s1693" style="position:absolute;left:6429;top:3521;width:55;height:20" coordsize="55,20" o:allowincell="f" path="m,l54,e" filled="f" strokeweight=".0111mm">
              <v:path arrowok="t"/>
            </v:shape>
            <v:shape id="_x0000_s1694" style="position:absolute;left:6864;top:3521;width:54;height:20" coordsize="54,20" o:allowincell="f" path="m,l53,e" filled="f" strokeweight=".0111mm">
              <v:path arrowok="t"/>
            </v:shape>
            <w10:wrap anchorx="page" anchory="page"/>
          </v:group>
        </w:pict>
      </w:r>
      <w:r w:rsidRPr="0016580A">
        <w:rPr>
          <w:noProof/>
        </w:rPr>
        <w:pict>
          <v:shape id="_x0000_s1695" type="#_x0000_t202" style="position:absolute;margin-left:31.65pt;margin-top:51.1pt;width:502.65pt;height:574.1pt;z-index:-25163520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960"/>
                    <w:gridCol w:w="3405"/>
                    <w:gridCol w:w="2555"/>
                    <w:gridCol w:w="989"/>
                    <w:gridCol w:w="2127"/>
                  </w:tblGrid>
                  <w:tr w:rsidR="007C2845">
                    <w:trPr>
                      <w:trHeight w:hRule="exact" w:val="941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5" w:line="220" w:lineRule="exact"/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42" w:right="15" w:firstLine="278"/>
                        </w:pPr>
                        <w:r>
                          <w:rPr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д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ри 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за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</w:t>
                        </w:r>
                        <w:r>
                          <w:rPr>
                            <w:sz w:val="20"/>
                            <w:szCs w:val="20"/>
                          </w:rPr>
                          <w:t>е</w:t>
                        </w:r>
                      </w:p>
                    </w:tc>
                    <w:tc>
                      <w:tcPr>
                        <w:tcW w:w="34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796"/>
                        </w:pPr>
                        <w:r>
                          <w:rPr>
                            <w:spacing w:val="-7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аз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ни</w:t>
                        </w:r>
                        <w:r>
                          <w:rPr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и 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пи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>е</w:t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282"/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Общ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>й в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д и 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г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б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z w:val="20"/>
                            <w:szCs w:val="20"/>
                          </w:rPr>
                          <w:t>ы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25" w:lineRule="exact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</w:rPr>
                          <w:t>ь</w:t>
                        </w: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104" w:right="99" w:hanging="4"/>
                          <w:jc w:val="center"/>
                        </w:pP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за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щ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ы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ГО</w:t>
                        </w:r>
                        <w:r>
                          <w:rPr>
                            <w:sz w:val="20"/>
                            <w:szCs w:val="20"/>
                          </w:rPr>
                          <w:t>СТ 14254-96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5" w:line="220" w:lineRule="exact"/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383"/>
                        </w:pP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д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>я</w:t>
                        </w:r>
                      </w:p>
                    </w:tc>
                  </w:tr>
                  <w:tr w:rsidR="007C2845">
                    <w:trPr>
                      <w:trHeight w:hRule="exact" w:val="970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5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200"/>
                        </w:pP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КБ</w:t>
                        </w:r>
                        <w:r>
                          <w:rPr>
                            <w:sz w:val="20"/>
                            <w:szCs w:val="20"/>
                          </w:rPr>
                          <w:t>-13</w:t>
                        </w:r>
                      </w:p>
                    </w:tc>
                    <w:tc>
                      <w:tcPr>
                        <w:tcW w:w="34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79" w:line="188" w:lineRule="exact"/>
                          <w:ind w:left="196" w:right="331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z w:val="18"/>
                            <w:szCs w:val="18"/>
                          </w:rPr>
                          <w:t>ля</w:t>
                        </w:r>
                        <w:r>
                          <w:rPr>
                            <w:spacing w:val="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ни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ва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э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ра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ни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ва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spacing w:val="1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z w:val="18"/>
                            <w:szCs w:val="18"/>
                          </w:rPr>
                          <w:t>ля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Ø6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мм</w:t>
                        </w: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3" w:lineRule="exact"/>
                          <w:ind w:left="109" w:right="104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z w:val="18"/>
                            <w:szCs w:val="18"/>
                          </w:rPr>
                          <w:t>ей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э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ра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м) 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Ø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13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 xml:space="preserve"> (</w:t>
                        </w:r>
                        <w:r>
                          <w:rPr>
                            <w:sz w:val="18"/>
                            <w:szCs w:val="18"/>
                          </w:rPr>
                          <w:t>D =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proofErr w:type="gramEnd"/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1515" w:right="1516"/>
                          <w:jc w:val="center"/>
                        </w:pPr>
                        <w:proofErr w:type="gramStart"/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мм</w:t>
                        </w:r>
                        <w:proofErr w:type="gramEnd"/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).</w:t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98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212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</w:tr>
                  <w:tr w:rsidR="007C2845">
                    <w:trPr>
                      <w:trHeight w:hRule="exact" w:val="970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9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224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17</w:t>
                        </w:r>
                      </w:p>
                    </w:tc>
                    <w:tc>
                      <w:tcPr>
                        <w:tcW w:w="34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79" w:line="188" w:lineRule="exact"/>
                          <w:ind w:left="196" w:right="33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z w:val="18"/>
                            <w:szCs w:val="18"/>
                          </w:rPr>
                          <w:t>ля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ни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ва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э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ра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ни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ва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spacing w:val="1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z w:val="18"/>
                            <w:szCs w:val="18"/>
                          </w:rPr>
                          <w:t>ля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Ø6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13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мм</w:t>
                        </w: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3" w:lineRule="exact"/>
                          <w:ind w:left="109" w:right="104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z w:val="18"/>
                            <w:szCs w:val="18"/>
                          </w:rPr>
                          <w:t>ей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э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ра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м) 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Ø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17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мм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 xml:space="preserve"> (</w:t>
                        </w:r>
                        <w:r>
                          <w:rPr>
                            <w:sz w:val="18"/>
                            <w:szCs w:val="18"/>
                          </w:rPr>
                          <w:t>D =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proofErr w:type="gramEnd"/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4"/>
                          <w:ind w:left="1515" w:right="1516"/>
                          <w:jc w:val="center"/>
                        </w:pPr>
                        <w:proofErr w:type="gramStart"/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мм</w:t>
                        </w:r>
                        <w:proofErr w:type="gramEnd"/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).</w:t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212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</w:tr>
                  <w:tr w:rsidR="007C2845">
                    <w:trPr>
                      <w:trHeight w:hRule="exact" w:val="1004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8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195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КТ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34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9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188" w:lineRule="exact"/>
                          <w:ind w:left="109" w:right="245"/>
                          <w:jc w:val="center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z w:val="18"/>
                            <w:szCs w:val="18"/>
                          </w:rPr>
                          <w:t>ля</w:t>
                        </w:r>
                        <w:r>
                          <w:rPr>
                            <w:spacing w:val="1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ни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ва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еля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Ø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13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  <w:proofErr w:type="spellEnd"/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рез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ьб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"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212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</w:tr>
                  <w:tr w:rsidR="007C2845">
                    <w:trPr>
                      <w:trHeight w:hRule="exact" w:val="1277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3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195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КТ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34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8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14" w:lineRule="auto"/>
                          <w:ind w:left="109" w:right="245"/>
                          <w:jc w:val="center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1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z w:val="18"/>
                            <w:szCs w:val="18"/>
                          </w:rPr>
                          <w:t>ля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ни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ва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еля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Ø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13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рез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ьб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"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98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2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296"/>
                        </w:pPr>
                        <w:r>
                          <w:rPr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sz w:val="20"/>
                            <w:szCs w:val="20"/>
                          </w:rPr>
                          <w:t>65</w:t>
                        </w:r>
                      </w:p>
                    </w:tc>
                    <w:tc>
                      <w:tcPr>
                        <w:tcW w:w="212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2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541"/>
                        </w:pP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ОП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х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х</w:t>
                        </w:r>
                        <w:proofErr w:type="gramStart"/>
                        <w:r>
                          <w:rPr>
                            <w:sz w:val="20"/>
                            <w:szCs w:val="20"/>
                          </w:rPr>
                          <w:t>d</w:t>
                        </w:r>
                        <w:proofErr w:type="spellEnd"/>
                        <w:proofErr w:type="gramEnd"/>
                      </w:p>
                    </w:tc>
                  </w:tr>
                  <w:tr w:rsidR="007C2845">
                    <w:trPr>
                      <w:trHeight w:hRule="exact" w:val="1272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27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КВ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15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н</w:t>
                        </w:r>
                      </w:p>
                    </w:tc>
                    <w:tc>
                      <w:tcPr>
                        <w:tcW w:w="34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3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188" w:lineRule="exact"/>
                          <w:ind w:left="148" w:right="291" w:hanging="3"/>
                          <w:jc w:val="center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алл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ав</w:t>
                        </w:r>
                        <w:proofErr w:type="spellEnd"/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МГ1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дини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ель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16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Н-</w:t>
                        </w:r>
                        <w:r>
                          <w:rPr>
                            <w:sz w:val="18"/>
                            <w:szCs w:val="18"/>
                          </w:rPr>
                          <w:t>М2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z w:val="18"/>
                            <w:szCs w:val="18"/>
                          </w:rPr>
                          <w:t>х1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мм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proofErr w:type="gramStart"/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proofErr w:type="gramEnd"/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z w:val="18"/>
                            <w:szCs w:val="18"/>
                          </w:rPr>
                          <w:t>ар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м;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z w:val="18"/>
                            <w:szCs w:val="18"/>
                          </w:rPr>
                          <w:t>14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мм</w:t>
                        </w:r>
                      </w:p>
                    </w:tc>
                    <w:tc>
                      <w:tcPr>
                        <w:tcW w:w="255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212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</w:tr>
                  <w:tr w:rsidR="007C2845">
                    <w:trPr>
                      <w:trHeight w:hRule="exact" w:val="1277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27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КВ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16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н</w:t>
                        </w:r>
                      </w:p>
                    </w:tc>
                    <w:tc>
                      <w:tcPr>
                        <w:tcW w:w="34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6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2" w:lineRule="auto"/>
                          <w:ind w:left="220" w:right="219" w:hanging="4"/>
                          <w:jc w:val="center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алл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ав</w:t>
                        </w:r>
                        <w:proofErr w:type="spellEnd"/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МГ1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дини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ель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16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М2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z w:val="18"/>
                            <w:szCs w:val="18"/>
                          </w:rPr>
                          <w:t>х1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мм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proofErr w:type="gramStart"/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proofErr w:type="gramEnd"/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z w:val="18"/>
                            <w:szCs w:val="18"/>
                          </w:rPr>
                          <w:t>ар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м;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z w:val="18"/>
                            <w:szCs w:val="18"/>
                          </w:rPr>
                          <w:t>14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555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2" w:lineRule="auto"/>
                          <w:ind w:left="220" w:right="219" w:hanging="4"/>
                          <w:jc w:val="center"/>
                        </w:pPr>
                      </w:p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2" w:lineRule="auto"/>
                          <w:ind w:left="220" w:right="219" w:hanging="4"/>
                          <w:jc w:val="center"/>
                        </w:pPr>
                      </w:p>
                    </w:tc>
                    <w:tc>
                      <w:tcPr>
                        <w:tcW w:w="212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2" w:lineRule="auto"/>
                          <w:ind w:left="220" w:right="219" w:hanging="4"/>
                          <w:jc w:val="center"/>
                        </w:pPr>
                      </w:p>
                    </w:tc>
                  </w:tr>
                  <w:tr w:rsidR="007C2845">
                    <w:trPr>
                      <w:trHeight w:hRule="exact" w:val="1565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3" w:line="240" w:lineRule="exact"/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27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КВ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н</w:t>
                        </w:r>
                      </w:p>
                    </w:tc>
                    <w:tc>
                      <w:tcPr>
                        <w:tcW w:w="34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42" w:lineRule="auto"/>
                          <w:ind w:left="220" w:right="219" w:hanging="3"/>
                          <w:jc w:val="center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алл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ав</w:t>
                        </w:r>
                        <w:proofErr w:type="spellEnd"/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МГ2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дини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ель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22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М2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z w:val="18"/>
                            <w:szCs w:val="18"/>
                          </w:rPr>
                          <w:t>х1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мм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proofErr w:type="gramStart"/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proofErr w:type="gramEnd"/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z w:val="18"/>
                            <w:szCs w:val="18"/>
                          </w:rPr>
                          <w:t>ар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м;</w:t>
                        </w:r>
                        <w:r>
                          <w:rPr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м).</w:t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7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983"/>
                        </w:pPr>
                        <w:r>
                          <w:rPr>
                            <w:rFonts w:ascii="Symbol type A" w:hAnsi="Symbol type A" w:cs="Symbol type A"/>
                            <w:spacing w:val="-2"/>
                            <w:sz w:val="22"/>
                            <w:szCs w:val="22"/>
                          </w:rPr>
                          <w:t></w:t>
                        </w:r>
                        <w:r>
                          <w:rPr>
                            <w:rFonts w:ascii="GOST type A" w:hAnsi="GOST type A" w:cs="GOST type A"/>
                            <w:spacing w:val="-7"/>
                            <w:sz w:val="21"/>
                            <w:szCs w:val="21"/>
                          </w:rPr>
                          <w:t>2</w:t>
                        </w:r>
                        <w:r>
                          <w:rPr>
                            <w:rFonts w:ascii="GOST type A" w:hAnsi="GOST type A" w:cs="GOST type A"/>
                            <w:sz w:val="21"/>
                            <w:szCs w:val="21"/>
                          </w:rPr>
                          <w:t>0</w:t>
                        </w:r>
                      </w:p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983"/>
                        </w:pPr>
                      </w:p>
                    </w:tc>
                    <w:tc>
                      <w:tcPr>
                        <w:tcW w:w="212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983"/>
                        </w:pPr>
                      </w:p>
                    </w:tc>
                  </w:tr>
                  <w:tr w:rsidR="007C2845">
                    <w:trPr>
                      <w:trHeight w:hRule="exact" w:val="1277"/>
                    </w:trPr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3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27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КВ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22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н</w:t>
                        </w:r>
                      </w:p>
                    </w:tc>
                    <w:tc>
                      <w:tcPr>
                        <w:tcW w:w="34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1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6" w:lineRule="exact"/>
                          <w:ind w:left="220" w:right="219" w:hanging="4"/>
                          <w:jc w:val="center"/>
                        </w:pP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б</w:t>
                        </w:r>
                        <w:r>
                          <w:rPr>
                            <w:sz w:val="18"/>
                            <w:szCs w:val="18"/>
                          </w:rPr>
                          <w:t>ел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ь</w:t>
                        </w:r>
                        <w:r>
                          <w:rPr>
                            <w:spacing w:val="-7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ы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алл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sz w:val="18"/>
                            <w:szCs w:val="18"/>
                          </w:rPr>
                          <w:t>ав</w:t>
                        </w:r>
                        <w:proofErr w:type="spellEnd"/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МГ2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дини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ель</w:t>
                        </w:r>
                        <w:r>
                          <w:rPr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С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Г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22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sz w:val="18"/>
                            <w:szCs w:val="18"/>
                          </w:rPr>
                          <w:t>М2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sz w:val="18"/>
                            <w:szCs w:val="18"/>
                          </w:rPr>
                          <w:t>х1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мм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(</w:t>
                        </w:r>
                        <w:proofErr w:type="gramStart"/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proofErr w:type="gramEnd"/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z w:val="18"/>
                            <w:szCs w:val="18"/>
                          </w:rPr>
                          <w:t>ар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z w:val="18"/>
                            <w:szCs w:val="18"/>
                          </w:rPr>
                          <w:t>м;</w:t>
                        </w:r>
                        <w:r>
                          <w:rPr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spacing w:val="-10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т</w:t>
                        </w:r>
                        <w:r>
                          <w:rPr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5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spacing w:val="-4"/>
                            <w:sz w:val="18"/>
                            <w:szCs w:val="18"/>
                          </w:rPr>
                          <w:t>).</w:t>
                        </w:r>
                      </w:p>
                    </w:tc>
                    <w:tc>
                      <w:tcPr>
                        <w:tcW w:w="25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989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  <w:tc>
                      <w:tcPr>
                        <w:tcW w:w="212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/>
                    </w:tc>
                  </w:tr>
                  <w:tr w:rsidR="007C2845">
                    <w:trPr>
                      <w:trHeight w:hRule="exact" w:val="917"/>
                    </w:trPr>
                    <w:tc>
                      <w:tcPr>
                        <w:tcW w:w="10036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ind w:left="104"/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sz w:val="20"/>
                            <w:szCs w:val="20"/>
                          </w:rPr>
                          <w:t>П</w:t>
                        </w:r>
                        <w:proofErr w:type="gramEnd"/>
                        <w:r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proofErr w:type="spellEnd"/>
                        <w:r>
                          <w:rPr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ч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н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и я</w:t>
                        </w: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07" w:lineRule="exact"/>
                          <w:ind w:left="10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-*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Б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:rsidR="007C2845" w:rsidRDefault="007C2845">
                        <w:pPr>
                          <w:pStyle w:val="TableParagraph"/>
                          <w:kinsoku w:val="0"/>
                          <w:overflowPunct w:val="0"/>
                          <w:spacing w:line="226" w:lineRule="exact"/>
                          <w:ind w:left="104"/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**Б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з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3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z w:val="20"/>
                            <w:szCs w:val="20"/>
                          </w:rPr>
                          <w:t>-13</w:t>
                        </w:r>
                        <w:r>
                          <w:rPr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sz w:val="20"/>
                            <w:szCs w:val="20"/>
                          </w:rPr>
                          <w:t>ля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Э</w:t>
                        </w:r>
                        <w:r>
                          <w:rPr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sz w:val="20"/>
                            <w:szCs w:val="20"/>
                          </w:rPr>
                          <w:t>005</w:t>
                        </w: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sz w:val="20"/>
                            <w:szCs w:val="20"/>
                          </w:rPr>
                          <w:t>хd.</w:t>
                        </w:r>
                      </w:p>
                    </w:tc>
                  </w:tr>
                </w:tbl>
                <w:p w:rsidR="007C2845" w:rsidRDefault="007C2845">
                  <w:pPr>
                    <w:kinsoku w:val="0"/>
                    <w:overflowPunct w:val="0"/>
                  </w:pPr>
                </w:p>
              </w:txbxContent>
            </v:textbox>
            <w10:wrap anchorx="page" anchory="page"/>
          </v:shape>
        </w:pict>
      </w: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C07554">
      <w:pPr>
        <w:kinsoku w:val="0"/>
        <w:overflowPunct w:val="0"/>
        <w:ind w:left="4660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390015" cy="541020"/>
            <wp:effectExtent l="19050" t="0" r="63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845" w:rsidRDefault="007C2845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:rsidR="007C2845" w:rsidRDefault="00C07554">
      <w:pPr>
        <w:kinsoku w:val="0"/>
        <w:overflowPunct w:val="0"/>
        <w:ind w:left="4661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409065" cy="550545"/>
            <wp:effectExtent l="19050" t="0" r="63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5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845" w:rsidRDefault="007C2845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C07554">
      <w:pPr>
        <w:kinsoku w:val="0"/>
        <w:overflowPunct w:val="0"/>
        <w:ind w:left="4616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502410" cy="634365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845" w:rsidRDefault="007C2845">
      <w:pPr>
        <w:kinsoku w:val="0"/>
        <w:overflowPunct w:val="0"/>
        <w:spacing w:before="9" w:line="100" w:lineRule="exact"/>
        <w:rPr>
          <w:sz w:val="10"/>
          <w:szCs w:val="1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16580A">
      <w:pPr>
        <w:kinsoku w:val="0"/>
        <w:overflowPunct w:val="0"/>
        <w:spacing w:before="90"/>
        <w:ind w:left="1077"/>
        <w:jc w:val="center"/>
        <w:rPr>
          <w:rFonts w:ascii="GOST type A" w:hAnsi="GOST type A" w:cs="GOST type A"/>
          <w:sz w:val="20"/>
          <w:szCs w:val="20"/>
        </w:rPr>
      </w:pPr>
      <w:r w:rsidRPr="0016580A">
        <w:rPr>
          <w:noProof/>
        </w:rPr>
        <w:pict>
          <v:shape id="_x0000_s1696" type="#_x0000_t202" style="position:absolute;left:0;text-align:left;margin-left:350.6pt;margin-top:-23.95pt;width:11.85pt;height:15.8pt;z-index:-251639296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154" w:lineRule="exact"/>
                    <w:ind w:left="28"/>
                    <w:rPr>
                      <w:rFonts w:ascii="GOST type A" w:hAnsi="GOST type A" w:cs="GOST type A"/>
                      <w:sz w:val="21"/>
                      <w:szCs w:val="21"/>
                    </w:rPr>
                  </w:pPr>
                  <w:r>
                    <w:rPr>
                      <w:rFonts w:ascii="GOST type A" w:hAnsi="GOST type A" w:cs="GOST type A"/>
                      <w:sz w:val="21"/>
                      <w:szCs w:val="21"/>
                    </w:rPr>
                    <w:t>0</w:t>
                  </w:r>
                </w:p>
                <w:p w:rsidR="007C2845" w:rsidRDefault="007C2845">
                  <w:pPr>
                    <w:kinsoku w:val="0"/>
                    <w:overflowPunct w:val="0"/>
                    <w:spacing w:line="88" w:lineRule="exact"/>
                    <w:ind w:left="28"/>
                    <w:rPr>
                      <w:rFonts w:ascii="GOST type A" w:hAnsi="GOST type A" w:cs="GOST type A"/>
                      <w:sz w:val="21"/>
                      <w:szCs w:val="21"/>
                    </w:rPr>
                  </w:pPr>
                  <w:r>
                    <w:rPr>
                      <w:rFonts w:ascii="GOST type A" w:hAnsi="GOST type A" w:cs="GOST type A"/>
                      <w:sz w:val="21"/>
                      <w:szCs w:val="21"/>
                    </w:rPr>
                    <w:t>2</w:t>
                  </w:r>
                </w:p>
                <w:p w:rsidR="007C2845" w:rsidRDefault="007C2845">
                  <w:pPr>
                    <w:kinsoku w:val="0"/>
                    <w:overflowPunct w:val="0"/>
                    <w:spacing w:line="74" w:lineRule="exact"/>
                    <w:rPr>
                      <w:rFonts w:ascii="Symbol type A" w:hAnsi="Symbol type A" w:cs="Symbol type A"/>
                      <w:sz w:val="22"/>
                      <w:szCs w:val="22"/>
                    </w:rPr>
                  </w:pPr>
                  <w:r>
                    <w:rPr>
                      <w:rFonts w:ascii="Symbol type A" w:hAnsi="Symbol type A" w:cs="Symbol type A"/>
                      <w:w w:val="95"/>
                      <w:sz w:val="22"/>
                      <w:szCs w:val="22"/>
                    </w:rPr>
                    <w:t></w:t>
                  </w:r>
                </w:p>
              </w:txbxContent>
            </v:textbox>
            <w10:wrap anchorx="page"/>
          </v:shape>
        </w:pict>
      </w:r>
      <w:r w:rsidRPr="0016580A">
        <w:rPr>
          <w:noProof/>
        </w:rPr>
        <w:pict>
          <v:shape id="_x0000_s1697" type="#_x0000_t202" style="position:absolute;left:0;text-align:left;margin-left:299.1pt;margin-top:5pt;width:23.55pt;height:10.4pt;z-index:-251638272;mso-position-horizontal-relative:page" o:allowincell="f" filled="f" stroked="f">
            <v:textbox inset="0,0,0,0">
              <w:txbxContent>
                <w:p w:rsidR="007C2845" w:rsidRDefault="007C2845">
                  <w:pPr>
                    <w:kinsoku w:val="0"/>
                    <w:overflowPunct w:val="0"/>
                    <w:spacing w:line="200" w:lineRule="exact"/>
                    <w:rPr>
                      <w:rFonts w:ascii="GOST type A" w:hAnsi="GOST type A" w:cs="GOST type A"/>
                      <w:sz w:val="20"/>
                      <w:szCs w:val="20"/>
                    </w:rPr>
                  </w:pPr>
                  <w:r>
                    <w:rPr>
                      <w:rFonts w:ascii="GOST type A" w:hAnsi="GOST type A" w:cs="GOST type A"/>
                      <w:spacing w:val="-4"/>
                      <w:w w:val="105"/>
                      <w:sz w:val="20"/>
                      <w:szCs w:val="20"/>
                    </w:rPr>
                    <w:t>5</w:t>
                  </w:r>
                  <w:r>
                    <w:rPr>
                      <w:rFonts w:ascii="GOST type A" w:hAnsi="GOST type A" w:cs="GOST type A"/>
                      <w:spacing w:val="-5"/>
                      <w:w w:val="105"/>
                      <w:sz w:val="20"/>
                      <w:szCs w:val="20"/>
                    </w:rPr>
                    <w:t>3</w:t>
                  </w:r>
                  <w:r>
                    <w:rPr>
                      <w:rFonts w:ascii="GOST type A" w:hAnsi="GOST type A" w:cs="GOST type A"/>
                      <w:spacing w:val="-4"/>
                      <w:w w:val="105"/>
                      <w:sz w:val="20"/>
                      <w:szCs w:val="20"/>
                    </w:rPr>
                    <w:t>m</w:t>
                  </w:r>
                  <w:r>
                    <w:rPr>
                      <w:rFonts w:ascii="GOST type A" w:hAnsi="GOST type A" w:cs="GOST type A"/>
                      <w:spacing w:val="-5"/>
                      <w:w w:val="105"/>
                      <w:sz w:val="20"/>
                      <w:szCs w:val="20"/>
                    </w:rPr>
                    <w:t>a</w:t>
                  </w:r>
                  <w:r>
                    <w:rPr>
                      <w:rFonts w:ascii="GOST type A" w:hAnsi="GOST type A" w:cs="GOST type A"/>
                      <w:w w:val="105"/>
                      <w:sz w:val="20"/>
                      <w:szCs w:val="20"/>
                    </w:rPr>
                    <w:t>x</w:t>
                  </w:r>
                </w:p>
              </w:txbxContent>
            </v:textbox>
            <w10:wrap anchorx="page"/>
          </v:shape>
        </w:pict>
      </w:r>
      <w:r w:rsidR="007C2845">
        <w:rPr>
          <w:rFonts w:ascii="GOST type A" w:hAnsi="GOST type A" w:cs="GOST type A"/>
          <w:spacing w:val="-4"/>
          <w:w w:val="105"/>
          <w:sz w:val="20"/>
          <w:szCs w:val="20"/>
        </w:rPr>
        <w:t>5</w:t>
      </w:r>
      <w:r w:rsidR="007C2845">
        <w:rPr>
          <w:rFonts w:ascii="GOST type A" w:hAnsi="GOST type A" w:cs="GOST type A"/>
          <w:spacing w:val="-5"/>
          <w:w w:val="105"/>
          <w:sz w:val="20"/>
          <w:szCs w:val="20"/>
        </w:rPr>
        <w:t>3</w:t>
      </w:r>
      <w:r w:rsidR="007C2845">
        <w:rPr>
          <w:rFonts w:ascii="GOST type A" w:hAnsi="GOST type A" w:cs="GOST type A"/>
          <w:spacing w:val="-4"/>
          <w:w w:val="105"/>
          <w:sz w:val="20"/>
          <w:szCs w:val="20"/>
        </w:rPr>
        <w:t>m</w:t>
      </w:r>
      <w:r w:rsidR="007C2845">
        <w:rPr>
          <w:rFonts w:ascii="GOST type A" w:hAnsi="GOST type A" w:cs="GOST type A"/>
          <w:spacing w:val="-5"/>
          <w:w w:val="105"/>
          <w:sz w:val="20"/>
          <w:szCs w:val="20"/>
        </w:rPr>
        <w:t>a</w:t>
      </w:r>
      <w:r w:rsidR="007C2845">
        <w:rPr>
          <w:rFonts w:ascii="GOST type A" w:hAnsi="GOST type A" w:cs="GOST type A"/>
          <w:w w:val="105"/>
          <w:sz w:val="20"/>
          <w:szCs w:val="20"/>
        </w:rPr>
        <w:t>x</w:t>
      </w:r>
    </w:p>
    <w:p w:rsidR="007C2845" w:rsidRDefault="007C2845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7C2845">
      <w:pPr>
        <w:kinsoku w:val="0"/>
        <w:overflowPunct w:val="0"/>
        <w:spacing w:line="200" w:lineRule="exact"/>
        <w:rPr>
          <w:sz w:val="20"/>
          <w:szCs w:val="20"/>
        </w:rPr>
      </w:pPr>
    </w:p>
    <w:p w:rsidR="007C2845" w:rsidRDefault="00C07554">
      <w:pPr>
        <w:kinsoku w:val="0"/>
        <w:overflowPunct w:val="0"/>
        <w:ind w:left="4604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464945" cy="709295"/>
            <wp:effectExtent l="19050" t="0" r="190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845" w:rsidRDefault="007C2845">
      <w:pPr>
        <w:kinsoku w:val="0"/>
        <w:overflowPunct w:val="0"/>
        <w:ind w:left="4604"/>
        <w:rPr>
          <w:sz w:val="20"/>
          <w:szCs w:val="20"/>
        </w:rPr>
        <w:sectPr w:rsidR="007C2845">
          <w:headerReference w:type="default" r:id="rId44"/>
          <w:pgSz w:w="11909" w:h="16840"/>
          <w:pgMar w:top="1020" w:right="1120" w:bottom="700" w:left="520" w:header="779" w:footer="507" w:gutter="0"/>
          <w:cols w:space="720" w:equalWidth="0">
            <w:col w:w="10269"/>
          </w:cols>
          <w:noEndnote/>
        </w:sectPr>
      </w:pPr>
    </w:p>
    <w:p w:rsidR="007C2845" w:rsidRDefault="0016580A">
      <w:pPr>
        <w:kinsoku w:val="0"/>
        <w:overflowPunct w:val="0"/>
        <w:spacing w:before="2" w:line="80" w:lineRule="exact"/>
        <w:rPr>
          <w:sz w:val="8"/>
          <w:szCs w:val="8"/>
        </w:rPr>
      </w:pPr>
      <w:r w:rsidRPr="0016580A">
        <w:rPr>
          <w:noProof/>
        </w:rPr>
        <w:lastRenderedPageBreak/>
        <w:pict>
          <v:group id="_x0000_s1699" style="position:absolute;margin-left:443pt;margin-top:86.95pt;width:93.9pt;height:512.5pt;z-index:-251634176;mso-position-horizontal-relative:page;mso-position-vertical-relative:page" coordorigin="8860,1739" coordsize="1878,10250" o:allowincell="f">
            <v:rect id="_x0000_s1700" style="position:absolute;left:9072;top:1740;width:700;height:48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4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38785" cy="307975"/>
                          <wp:effectExtent l="19050" t="0" r="0" b="0"/>
                          <wp:docPr id="58" name="Рисунок 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38785" cy="307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701" style="position:absolute;left:9091;top:2285;width:1380;height:134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3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876935" cy="858520"/>
                          <wp:effectExtent l="19050" t="0" r="0" b="0"/>
                          <wp:docPr id="60" name="Рисунок 6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6935" cy="858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702" style="position:absolute;left:9016;top:3644;width:1520;height:136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3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60755" cy="868045"/>
                          <wp:effectExtent l="19050" t="0" r="0" b="0"/>
                          <wp:docPr id="62" name="Рисунок 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0755" cy="8680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703" style="position:absolute;left:9029;top:5035;width:1680;height:154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5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63625" cy="979805"/>
                          <wp:effectExtent l="19050" t="0" r="3175" b="0"/>
                          <wp:docPr id="64" name="Рисунок 6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3625" cy="979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704" style="position:absolute;left:9159;top:6605;width:1540;height:134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3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79805" cy="848995"/>
                          <wp:effectExtent l="19050" t="0" r="0" b="0"/>
                          <wp:docPr id="66" name="Рисунок 6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9805" cy="848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705" style="position:absolute;left:8999;top:7964;width:1740;height:132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3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110615" cy="839470"/>
                          <wp:effectExtent l="19050" t="0" r="0" b="0"/>
                          <wp:docPr id="68" name="Рисунок 6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10615" cy="839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706" style="position:absolute;left:8861;top:9294;width:1580;height:150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5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07745" cy="951865"/>
                          <wp:effectExtent l="19050" t="0" r="1905" b="0"/>
                          <wp:docPr id="70" name="Рисунок 7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7745" cy="9518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707" style="position:absolute;left:8917;top:10805;width:1600;height:118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1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17270" cy="746760"/>
                          <wp:effectExtent l="19050" t="0" r="0" b="0"/>
                          <wp:docPr id="72" name="Рисунок 7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17270" cy="746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w10:wrap anchorx="page" anchory="page"/>
          </v:group>
        </w:pic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82"/>
        <w:gridCol w:w="5244"/>
        <w:gridCol w:w="2271"/>
      </w:tblGrid>
      <w:tr w:rsidR="007C2845">
        <w:trPr>
          <w:trHeight w:hRule="exact" w:val="566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" w:line="140" w:lineRule="exact"/>
              <w:rPr>
                <w:sz w:val="14"/>
                <w:szCs w:val="14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483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" w:line="140" w:lineRule="exact"/>
              <w:rPr>
                <w:sz w:val="14"/>
                <w:szCs w:val="14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004" w:right="2001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Ч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" w:line="140" w:lineRule="exact"/>
              <w:rPr>
                <w:sz w:val="14"/>
                <w:szCs w:val="14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738"/>
            </w:pPr>
            <w:r>
              <w:rPr>
                <w:spacing w:val="1"/>
                <w:sz w:val="22"/>
                <w:szCs w:val="22"/>
              </w:rPr>
              <w:t>Ри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к</w:t>
            </w:r>
          </w:p>
        </w:tc>
      </w:tr>
      <w:tr w:rsidR="007C2845">
        <w:trPr>
          <w:trHeight w:hRule="exact" w:val="60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33" w:line="241" w:lineRule="auto"/>
              <w:ind w:left="964" w:right="960" w:hanging="3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1Ф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1М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8" w:line="150" w:lineRule="exact"/>
              <w:rPr>
                <w:sz w:val="15"/>
                <w:szCs w:val="15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33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rPr>
          <w:trHeight w:hRule="exact" w:val="1359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9"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50" w:lineRule="exact"/>
              <w:ind w:left="964" w:right="960" w:hanging="3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2Ф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2М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" w:line="280" w:lineRule="exact"/>
              <w:rPr>
                <w:sz w:val="28"/>
                <w:szCs w:val="2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9" w:right="206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 с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ю 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у М12х1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pacing w:val="-5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</w:p>
          <w:p w:rsidR="007C2845" w:rsidRDefault="007C2845">
            <w:pPr>
              <w:pStyle w:val="TableParagraph"/>
              <w:kinsoku w:val="0"/>
              <w:overflowPunct w:val="0"/>
              <w:ind w:left="9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rPr>
          <w:trHeight w:hRule="exact" w:val="1392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8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64" w:right="960" w:hanging="3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3Ф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3М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3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 с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 xml:space="preserve">ю 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 xml:space="preserve">у </w:t>
            </w:r>
            <w:r>
              <w:rPr>
                <w:spacing w:val="1"/>
                <w:sz w:val="22"/>
                <w:szCs w:val="22"/>
              </w:rPr>
              <w:t>К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  <w:r>
              <w:rPr>
                <w:sz w:val="22"/>
                <w:szCs w:val="22"/>
              </w:rPr>
              <w:t>/4</w:t>
            </w:r>
            <w:r>
              <w:rPr>
                <w:spacing w:val="-2"/>
                <w:sz w:val="22"/>
                <w:szCs w:val="22"/>
              </w:rPr>
              <w:t>”(</w:t>
            </w:r>
            <w:r>
              <w:rPr>
                <w:sz w:val="22"/>
                <w:szCs w:val="22"/>
              </w:rPr>
              <w:t>1/4</w:t>
            </w:r>
            <w:r>
              <w:rPr>
                <w:spacing w:val="-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).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8" w:lineRule="exact"/>
              <w:ind w:left="133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rPr>
          <w:trHeight w:hRule="exact" w:val="157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50" w:lineRule="exact"/>
              <w:ind w:left="964" w:right="960" w:hanging="3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4Ф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4М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80" w:lineRule="exact"/>
              <w:rPr>
                <w:sz w:val="18"/>
                <w:szCs w:val="1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 с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 xml:space="preserve">ю 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 xml:space="preserve">у </w:t>
            </w:r>
            <w:r>
              <w:rPr>
                <w:spacing w:val="1"/>
                <w:sz w:val="22"/>
                <w:szCs w:val="22"/>
              </w:rPr>
              <w:t>К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  <w:r>
              <w:rPr>
                <w:sz w:val="22"/>
                <w:szCs w:val="22"/>
              </w:rPr>
              <w:t>/2</w:t>
            </w:r>
            <w:r>
              <w:rPr>
                <w:spacing w:val="-2"/>
                <w:sz w:val="22"/>
                <w:szCs w:val="22"/>
              </w:rPr>
              <w:t>”(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).</w:t>
            </w:r>
          </w:p>
          <w:p w:rsidR="007C2845" w:rsidRDefault="007C2845">
            <w:pPr>
              <w:pStyle w:val="TableParagraph"/>
              <w:kinsoku w:val="0"/>
              <w:overflowPunct w:val="0"/>
              <w:ind w:left="9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rPr>
          <w:trHeight w:hRule="exact" w:val="1359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9"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50" w:lineRule="exact"/>
              <w:ind w:left="964" w:right="960" w:hanging="3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5Ф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5М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3" w:line="280" w:lineRule="exact"/>
              <w:rPr>
                <w:sz w:val="28"/>
                <w:szCs w:val="2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9" w:right="206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 с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ю 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 xml:space="preserve">у </w:t>
            </w:r>
            <w:r>
              <w:rPr>
                <w:spacing w:val="1"/>
                <w:sz w:val="22"/>
                <w:szCs w:val="22"/>
              </w:rPr>
              <w:t>К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  <w:r>
              <w:rPr>
                <w:sz w:val="22"/>
                <w:szCs w:val="22"/>
              </w:rPr>
              <w:t>/4</w:t>
            </w:r>
            <w:r>
              <w:rPr>
                <w:spacing w:val="-2"/>
                <w:sz w:val="22"/>
                <w:szCs w:val="22"/>
              </w:rPr>
              <w:t>”(</w:t>
            </w:r>
            <w:r>
              <w:rPr>
                <w:sz w:val="22"/>
                <w:szCs w:val="22"/>
              </w:rPr>
              <w:t>1/4</w:t>
            </w:r>
            <w:r>
              <w:rPr>
                <w:spacing w:val="-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).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53" w:lineRule="exact"/>
              <w:ind w:left="9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rPr>
          <w:trHeight w:hRule="exact" w:val="133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8" w:line="190" w:lineRule="exact"/>
              <w:rPr>
                <w:sz w:val="19"/>
                <w:szCs w:val="19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64" w:right="960" w:hanging="3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6Ф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6М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50" w:lineRule="exact"/>
              <w:ind w:left="9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 с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ю 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 xml:space="preserve">у </w:t>
            </w:r>
            <w:r>
              <w:rPr>
                <w:spacing w:val="1"/>
                <w:sz w:val="22"/>
                <w:szCs w:val="22"/>
              </w:rPr>
              <w:t>К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  <w:r>
              <w:rPr>
                <w:sz w:val="22"/>
                <w:szCs w:val="22"/>
              </w:rPr>
              <w:t>/2</w:t>
            </w:r>
            <w:r>
              <w:rPr>
                <w:spacing w:val="-2"/>
                <w:sz w:val="22"/>
                <w:szCs w:val="22"/>
              </w:rPr>
              <w:t>”(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).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52" w:lineRule="exact"/>
              <w:ind w:left="99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rPr>
          <w:trHeight w:hRule="exact" w:val="1513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0" w:line="280" w:lineRule="exact"/>
              <w:rPr>
                <w:sz w:val="28"/>
                <w:szCs w:val="2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608" w:right="434" w:hanging="178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7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7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ли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7</w:t>
            </w:r>
            <w:r>
              <w:rPr>
                <w:spacing w:val="-5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Т7МУ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39" w:lineRule="auto"/>
              <w:ind w:left="99" w:right="3671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а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5. 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ипп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ль. 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rPr>
          <w:trHeight w:hRule="exact" w:val="121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30" w:lineRule="exact"/>
              <w:rPr>
                <w:sz w:val="13"/>
                <w:szCs w:val="13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83" w:right="985" w:firstLine="2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8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У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30" w:lineRule="exact"/>
              <w:rPr>
                <w:sz w:val="13"/>
                <w:szCs w:val="13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9" w:right="2093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М20х1</w:t>
            </w:r>
            <w:r>
              <w:rPr>
                <w:spacing w:val="-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5. </w:t>
            </w:r>
            <w:r>
              <w:rPr>
                <w:spacing w:val="1"/>
                <w:sz w:val="22"/>
                <w:szCs w:val="22"/>
              </w:rPr>
              <w:t>Уп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6"/>
                <w:sz w:val="22"/>
                <w:szCs w:val="22"/>
              </w:rPr>
              <w:t>ц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rPr>
          <w:trHeight w:hRule="exact" w:val="1503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1" w:line="280" w:lineRule="exact"/>
              <w:rPr>
                <w:sz w:val="28"/>
                <w:szCs w:val="2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50" w:lineRule="exact"/>
              <w:ind w:left="983" w:right="985" w:firstLine="6"/>
              <w:jc w:val="center"/>
            </w:pPr>
            <w:r>
              <w:rPr>
                <w:spacing w:val="4"/>
                <w:sz w:val="22"/>
                <w:szCs w:val="22"/>
              </w:rPr>
              <w:t>Т</w:t>
            </w:r>
            <w:proofErr w:type="gramStart"/>
            <w:r>
              <w:rPr>
                <w:spacing w:val="4"/>
                <w:sz w:val="22"/>
                <w:szCs w:val="22"/>
              </w:rPr>
              <w:t>9</w:t>
            </w:r>
            <w:proofErr w:type="gramEnd"/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У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1" w:line="280" w:lineRule="exact"/>
              <w:rPr>
                <w:sz w:val="28"/>
                <w:szCs w:val="2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50" w:lineRule="exact"/>
              <w:ind w:left="99" w:right="2093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М24х1</w:t>
            </w:r>
            <w:r>
              <w:rPr>
                <w:spacing w:val="-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5. </w:t>
            </w:r>
            <w:r>
              <w:rPr>
                <w:spacing w:val="1"/>
                <w:sz w:val="22"/>
                <w:szCs w:val="22"/>
              </w:rPr>
              <w:t>Уп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6"/>
                <w:sz w:val="22"/>
                <w:szCs w:val="22"/>
              </w:rPr>
              <w:t>ц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20" w:lineRule="exact"/>
              <w:rPr>
                <w:sz w:val="12"/>
                <w:szCs w:val="12"/>
              </w:rPr>
            </w:pPr>
          </w:p>
          <w:p w:rsidR="007C2845" w:rsidRDefault="00C07554">
            <w:pPr>
              <w:pStyle w:val="TableParagraph"/>
              <w:kinsoku w:val="0"/>
              <w:overflowPunct w:val="0"/>
              <w:ind w:left="262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26160" cy="783590"/>
                  <wp:effectExtent l="19050" t="0" r="254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8" w:line="130" w:lineRule="exact"/>
            </w:pPr>
          </w:p>
        </w:tc>
      </w:tr>
    </w:tbl>
    <w:p w:rsidR="007C2845" w:rsidRDefault="007C2845">
      <w:pPr>
        <w:sectPr w:rsidR="007C2845">
          <w:headerReference w:type="default" r:id="rId54"/>
          <w:pgSz w:w="11909" w:h="16840"/>
          <w:pgMar w:top="1020" w:right="880" w:bottom="700" w:left="920" w:header="786" w:footer="507" w:gutter="0"/>
          <w:cols w:space="720" w:equalWidth="0">
            <w:col w:w="10109"/>
          </w:cols>
          <w:noEndnote/>
        </w:sectPr>
      </w:pPr>
    </w:p>
    <w:p w:rsidR="007C2845" w:rsidRDefault="0016580A">
      <w:pPr>
        <w:kinsoku w:val="0"/>
        <w:overflowPunct w:val="0"/>
        <w:spacing w:before="5" w:line="10" w:lineRule="exact"/>
        <w:rPr>
          <w:sz w:val="2"/>
          <w:szCs w:val="2"/>
        </w:rPr>
      </w:pPr>
      <w:r w:rsidRPr="0016580A">
        <w:rPr>
          <w:noProof/>
        </w:rPr>
        <w:lastRenderedPageBreak/>
        <w:pict>
          <v:group id="_x0000_s1709" style="position:absolute;margin-left:443.25pt;margin-top:77.25pt;width:90.75pt;height:517.7pt;z-index:-251633152;mso-position-horizontal-relative:page;mso-position-vertical-relative:page" coordorigin="8865,1545" coordsize="1815,10354" o:allowincell="f">
            <v:rect id="_x0000_s1710" style="position:absolute;left:8971;top:1546;width:1620;height:464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46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6160" cy="2957830"/>
                          <wp:effectExtent l="19050" t="0" r="2540" b="0"/>
                          <wp:docPr id="75" name="Рисунок 7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6160" cy="29578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711" style="position:absolute;left:9046;top:6197;width:1460;height:140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4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23925" cy="886460"/>
                          <wp:effectExtent l="19050" t="0" r="9525" b="0"/>
                          <wp:docPr id="77" name="Рисунок 7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886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712" style="position:absolute;left:8866;top:7615;width:1820;height:166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6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156970" cy="1054100"/>
                          <wp:effectExtent l="19050" t="0" r="5080" b="0"/>
                          <wp:docPr id="79" name="Рисунок 7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6970" cy="1054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713" style="position:absolute;left:8911;top:9307;width:1720;height:260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26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101090" cy="1642110"/>
                          <wp:effectExtent l="19050" t="0" r="3810" b="0"/>
                          <wp:docPr id="81" name="Рисунок 8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01090" cy="1642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w10:wrap anchorx="page" anchory="page"/>
          </v:group>
        </w:pic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82"/>
        <w:gridCol w:w="5244"/>
        <w:gridCol w:w="2271"/>
      </w:tblGrid>
      <w:tr w:rsidR="007C2845">
        <w:trPr>
          <w:trHeight w:hRule="exact" w:val="494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004" w:right="2001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Ч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738"/>
            </w:pPr>
            <w:r>
              <w:rPr>
                <w:spacing w:val="1"/>
                <w:sz w:val="22"/>
                <w:szCs w:val="22"/>
              </w:rPr>
              <w:t>Ри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к</w:t>
            </w:r>
          </w:p>
        </w:tc>
      </w:tr>
      <w:tr w:rsidR="007C2845">
        <w:trPr>
          <w:trHeight w:hRule="exact" w:val="1421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2" w:line="24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30" w:right="928" w:firstLine="2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11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У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2" w:line="24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9" w:right="2093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2"/>
                <w:sz w:val="22"/>
                <w:szCs w:val="22"/>
              </w:rPr>
              <w:t>”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1"/>
                <w:sz w:val="22"/>
                <w:szCs w:val="22"/>
              </w:rPr>
              <w:t>Уп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6"/>
                <w:sz w:val="22"/>
                <w:szCs w:val="22"/>
              </w:rPr>
              <w:t>ц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rPr>
          <w:trHeight w:hRule="exact" w:val="1599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8" w:line="24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69" w:right="967" w:hanging="4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1Р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1Ф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8" w:line="260" w:lineRule="exact"/>
              <w:rPr>
                <w:sz w:val="26"/>
                <w:szCs w:val="26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9" w:right="90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ым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 </w:t>
            </w:r>
            <w:r>
              <w:rPr>
                <w:spacing w:val="1"/>
                <w:sz w:val="22"/>
                <w:szCs w:val="22"/>
              </w:rPr>
              <w:t>К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  <w:r>
              <w:rPr>
                <w:sz w:val="22"/>
                <w:szCs w:val="22"/>
              </w:rPr>
              <w:t xml:space="preserve">/4”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1/4</w:t>
            </w:r>
            <w:r>
              <w:rPr>
                <w:spacing w:val="-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pacing w:val="-7"/>
                <w:sz w:val="22"/>
                <w:szCs w:val="22"/>
              </w:rPr>
              <w:t>).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8" w:lineRule="exact"/>
              <w:ind w:left="99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2"/>
              <w:ind w:left="9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ж.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rPr>
          <w:trHeight w:hRule="exact" w:val="1633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7" w:line="140" w:lineRule="exact"/>
              <w:rPr>
                <w:sz w:val="14"/>
                <w:szCs w:val="14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69" w:right="967" w:hanging="4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2Р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2Ф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3" w:line="280" w:lineRule="exact"/>
              <w:rPr>
                <w:sz w:val="28"/>
                <w:szCs w:val="2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9" w:right="90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ым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 </w:t>
            </w:r>
            <w:r>
              <w:rPr>
                <w:spacing w:val="1"/>
                <w:sz w:val="22"/>
                <w:szCs w:val="22"/>
              </w:rPr>
              <w:t>К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  <w:r>
              <w:rPr>
                <w:sz w:val="22"/>
                <w:szCs w:val="22"/>
              </w:rPr>
              <w:t xml:space="preserve">/2”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pacing w:val="-7"/>
                <w:sz w:val="22"/>
                <w:szCs w:val="22"/>
              </w:rPr>
              <w:t>).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5" w:line="250" w:lineRule="exact"/>
              <w:ind w:left="99" w:right="1680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ж.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rPr>
          <w:trHeight w:hRule="exact" w:val="1416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7" w:line="24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50" w:lineRule="exact"/>
              <w:ind w:left="969" w:right="967" w:hanging="4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3Р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3Ф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7" w:line="180" w:lineRule="exact"/>
              <w:rPr>
                <w:sz w:val="18"/>
                <w:szCs w:val="1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9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  <w:r>
              <w:rPr>
                <w:spacing w:val="-4"/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4”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1/4</w:t>
            </w:r>
            <w:r>
              <w:rPr>
                <w:spacing w:val="-2"/>
                <w:sz w:val="22"/>
                <w:szCs w:val="22"/>
              </w:rPr>
              <w:t>”N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pacing w:val="3"/>
                <w:sz w:val="22"/>
                <w:szCs w:val="22"/>
              </w:rPr>
              <w:t>T</w:t>
            </w:r>
            <w:r>
              <w:rPr>
                <w:spacing w:val="-7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8" w:lineRule="exact"/>
              <w:ind w:left="99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2"/>
              <w:ind w:left="9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ж.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rPr>
          <w:trHeight w:hRule="exact" w:val="169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80" w:lineRule="exact"/>
              <w:rPr>
                <w:sz w:val="18"/>
                <w:szCs w:val="1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50" w:lineRule="exact"/>
              <w:ind w:left="969" w:right="967" w:hanging="4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4Р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4Ф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9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  <w:r>
              <w:rPr>
                <w:spacing w:val="-4"/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2”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2"/>
                <w:sz w:val="22"/>
                <w:szCs w:val="22"/>
              </w:rPr>
              <w:t>”N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pacing w:val="3"/>
                <w:sz w:val="22"/>
                <w:szCs w:val="22"/>
              </w:rPr>
              <w:t>T</w:t>
            </w:r>
            <w:r>
              <w:rPr>
                <w:spacing w:val="-7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8" w:lineRule="exact"/>
              <w:ind w:left="99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2"/>
              <w:ind w:left="9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ж.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rPr>
          <w:trHeight w:hRule="exact" w:val="2621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3"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Ф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7" w:line="250" w:lineRule="exact"/>
              <w:ind w:left="627" w:right="631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ли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2"/>
                <w:sz w:val="22"/>
                <w:szCs w:val="22"/>
              </w:rPr>
              <w:t>ФФ</w:t>
            </w:r>
            <w:r>
              <w:rPr>
                <w:sz w:val="22"/>
                <w:szCs w:val="22"/>
              </w:rPr>
              <w:t>,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1" w:line="254" w:lineRule="exact"/>
              <w:ind w:left="277" w:right="276" w:firstLine="326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2"/>
                <w:sz w:val="22"/>
                <w:szCs w:val="22"/>
              </w:rPr>
              <w:t>ФФ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ли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 xml:space="preserve">МУ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и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6" w:lineRule="exact"/>
              <w:ind w:left="1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М,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1"/>
              <w:ind w:right="2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МУ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3"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9" w:right="697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 М20х1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pacing w:val="-5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8" w:lineRule="exact"/>
              <w:ind w:left="99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2" w:line="241" w:lineRule="auto"/>
              <w:ind w:left="99" w:right="3283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5.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pacing w:val="1"/>
                <w:sz w:val="22"/>
                <w:szCs w:val="22"/>
              </w:rPr>
              <w:t>пп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8" w:lineRule="exact"/>
              <w:ind w:left="99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.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1"/>
              <w:ind w:left="9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ж.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rPr>
          <w:trHeight w:hRule="exact" w:val="1782"/>
        </w:trPr>
        <w:tc>
          <w:tcPr>
            <w:tcW w:w="9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4" w:lineRule="exact"/>
              <w:ind w:left="104"/>
            </w:pP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</w:t>
            </w:r>
            <w:proofErr w:type="spellEnd"/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а </w:t>
            </w:r>
            <w:proofErr w:type="spellStart"/>
            <w:r>
              <w:rPr>
                <w:sz w:val="22"/>
                <w:szCs w:val="22"/>
              </w:rPr>
              <w:t>н</w:t>
            </w:r>
            <w:proofErr w:type="spellEnd"/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я</w:t>
            </w:r>
          </w:p>
          <w:p w:rsidR="007C2845" w:rsidRDefault="007C2845">
            <w:pPr>
              <w:pStyle w:val="a5"/>
              <w:numPr>
                <w:ilvl w:val="0"/>
                <w:numId w:val="1"/>
              </w:numPr>
              <w:tabs>
                <w:tab w:val="left" w:pos="526"/>
              </w:tabs>
              <w:kinsoku w:val="0"/>
              <w:overflowPunct w:val="0"/>
              <w:spacing w:before="1" w:line="241" w:lineRule="auto"/>
              <w:ind w:left="527" w:right="248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Ф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хх</w:t>
            </w:r>
            <w:proofErr w:type="spellEnd"/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ро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1"/>
                <w:sz w:val="22"/>
                <w:szCs w:val="22"/>
              </w:rPr>
              <w:t>У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15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е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)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3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)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.</w:t>
            </w:r>
          </w:p>
          <w:p w:rsidR="007C2845" w:rsidRDefault="007C2845">
            <w:pPr>
              <w:pStyle w:val="a5"/>
              <w:numPr>
                <w:ilvl w:val="0"/>
                <w:numId w:val="1"/>
              </w:numPr>
              <w:tabs>
                <w:tab w:val="left" w:pos="526"/>
              </w:tabs>
              <w:kinsoku w:val="0"/>
              <w:overflowPunct w:val="0"/>
              <w:spacing w:line="248" w:lineRule="exact"/>
              <w:ind w:left="527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3</w:t>
            </w:r>
            <w:r>
              <w:rPr>
                <w:spacing w:val="-7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иц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ххх</w:t>
            </w:r>
            <w:proofErr w:type="spellEnd"/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ц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z w:val="22"/>
                <w:szCs w:val="22"/>
              </w:rPr>
              <w:t>а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1"/>
              <w:ind w:left="168"/>
              <w:jc w:val="center"/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4"/>
                <w:sz w:val="22"/>
                <w:szCs w:val="22"/>
              </w:rPr>
              <w:t>4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иц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ь.</w:t>
            </w:r>
          </w:p>
          <w:p w:rsidR="007C2845" w:rsidRDefault="007C2845">
            <w:pPr>
              <w:pStyle w:val="a5"/>
              <w:numPr>
                <w:ilvl w:val="0"/>
                <w:numId w:val="1"/>
              </w:numPr>
              <w:tabs>
                <w:tab w:val="left" w:pos="526"/>
              </w:tabs>
              <w:kinsoku w:val="0"/>
              <w:overflowPunct w:val="0"/>
              <w:spacing w:before="1" w:line="241" w:lineRule="auto"/>
              <w:ind w:left="527" w:right="295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proofErr w:type="gramStart"/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proofErr w:type="gramEnd"/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нц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гл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ль. 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</w:t>
            </w:r>
            <w:proofErr w:type="gramStart"/>
            <w:r>
              <w:rPr>
                <w:spacing w:val="4"/>
                <w:sz w:val="22"/>
                <w:szCs w:val="22"/>
              </w:rPr>
              <w:t>т-</w:t>
            </w:r>
            <w:proofErr w:type="gramEnd"/>
            <w:r>
              <w:rPr>
                <w:spacing w:val="4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и</w:t>
            </w:r>
            <w:proofErr w:type="spellEnd"/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1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Т.</w:t>
            </w:r>
          </w:p>
        </w:tc>
      </w:tr>
    </w:tbl>
    <w:p w:rsidR="007C2845" w:rsidRDefault="007C2845">
      <w:pPr>
        <w:sectPr w:rsidR="007C2845">
          <w:headerReference w:type="default" r:id="rId59"/>
          <w:pgSz w:w="11909" w:h="16840"/>
          <w:pgMar w:top="1020" w:right="880" w:bottom="700" w:left="920" w:header="786" w:footer="507" w:gutter="0"/>
          <w:cols w:space="720"/>
          <w:noEndnote/>
        </w:sectPr>
      </w:pPr>
    </w:p>
    <w:p w:rsidR="007C2845" w:rsidRDefault="0016580A">
      <w:pPr>
        <w:kinsoku w:val="0"/>
        <w:overflowPunct w:val="0"/>
        <w:spacing w:before="5" w:line="10" w:lineRule="exact"/>
        <w:rPr>
          <w:sz w:val="2"/>
          <w:szCs w:val="2"/>
        </w:rPr>
      </w:pPr>
      <w:r w:rsidRPr="0016580A">
        <w:rPr>
          <w:noProof/>
        </w:rPr>
        <w:lastRenderedPageBreak/>
        <w:pict>
          <v:group id="_x0000_s1715" style="position:absolute;margin-left:385.95pt;margin-top:95.2pt;width:113.25pt;height:323.3pt;z-index:-251632128;mso-position-horizontal-relative:page;mso-position-vertical-relative:page" coordorigin="7719,1904" coordsize="2265,6466" o:allowincell="f">
            <v:rect id="_x0000_s1716" style="position:absolute;left:8083;top:1905;width:1520;height:298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29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60755" cy="1894205"/>
                          <wp:effectExtent l="19050" t="0" r="0" b="0"/>
                          <wp:docPr id="83" name="Рисунок 8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0755" cy="18942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717" style="position:absolute;left:8139;top:4927;width:1440;height:188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8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14400" cy="1203960"/>
                          <wp:effectExtent l="19050" t="0" r="0" b="0"/>
                          <wp:docPr id="85" name="Рисунок 8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4400" cy="1203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rect id="_x0000_s1718" style="position:absolute;left:7719;top:6841;width:2260;height:154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15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446530" cy="970280"/>
                          <wp:effectExtent l="19050" t="0" r="0" b="0"/>
                          <wp:docPr id="87" name="Рисунок 8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6530" cy="970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w10:wrap anchorx="page" anchory="page"/>
          </v:group>
        </w:pict>
      </w:r>
      <w:r w:rsidRPr="0016580A">
        <w:rPr>
          <w:noProof/>
        </w:rPr>
        <w:pict>
          <v:group id="_x0000_s1719" style="position:absolute;margin-left:401pt;margin-top:499.3pt;width:82.9pt;height:274.95pt;z-index:-251631104;mso-position-horizontal-relative:page;mso-position-vertical-relative:page" coordorigin="8020,9986" coordsize="1658,5499" o:allowincell="f">
            <v:rect id="_x0000_s1720" style="position:absolute;left:8020;top:9987;width:1660;height:5500;mso-position-horizontal-relative:page;mso-position-vertic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55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54100" cy="3498850"/>
                          <wp:effectExtent l="19050" t="0" r="0" b="0"/>
                          <wp:docPr id="89" name="Рисунок 8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4100" cy="3498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721" style="position:absolute;left:8074;top:10506;width:20;height:20" coordsize="20,20" o:allowincell="f" path="m,l,e" filled="f" strokecolor="#29a600" strokeweight=".01453mm">
              <v:path arrowok="t"/>
            </v:shape>
            <v:shape id="_x0000_s1722" style="position:absolute;left:8840;top:10631;width:20;height:862" coordsize="20,862" o:allowincell="f" path="m,l,861e" filled="f" strokeweight=".19pt">
              <v:path arrowok="t"/>
            </v:shape>
            <w10:wrap anchorx="page" anchory="page"/>
          </v:group>
        </w:pic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17"/>
        <w:gridCol w:w="1368"/>
        <w:gridCol w:w="2887"/>
        <w:gridCol w:w="4115"/>
      </w:tblGrid>
      <w:tr w:rsidR="007C2845">
        <w:trPr>
          <w:trHeight w:hRule="exact" w:val="768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416" w:right="318" w:hanging="10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ри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43" w:lineRule="exact"/>
              <w:ind w:left="112"/>
              <w:jc w:val="center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7" w:line="250" w:lineRule="exact"/>
              <w:ind w:left="133" w:right="24"/>
              <w:jc w:val="center"/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10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йн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right="4"/>
              <w:jc w:val="center"/>
            </w:pPr>
            <w:r>
              <w:rPr>
                <w:spacing w:val="1"/>
                <w:sz w:val="22"/>
                <w:szCs w:val="22"/>
              </w:rPr>
              <w:t>Ри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к</w:t>
            </w:r>
          </w:p>
        </w:tc>
      </w:tr>
      <w:tr w:rsidR="007C2845">
        <w:trPr>
          <w:trHeight w:hRule="exact" w:val="1479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494" w:right="490"/>
              <w:jc w:val="center"/>
            </w:pPr>
            <w:r>
              <w:rPr>
                <w:spacing w:val="1"/>
                <w:sz w:val="22"/>
                <w:szCs w:val="22"/>
              </w:rPr>
              <w:t>КР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4" w:line="280" w:lineRule="exact"/>
              <w:rPr>
                <w:sz w:val="28"/>
                <w:szCs w:val="2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91" w:right="291" w:firstLine="29"/>
            </w:pP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pacing w:val="-7"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pacing w:val="-2"/>
                <w:sz w:val="20"/>
                <w:szCs w:val="20"/>
              </w:rPr>
              <w:t>И</w:t>
            </w:r>
            <w:r>
              <w:rPr>
                <w:spacing w:val="-5"/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,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Г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"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05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rPr>
          <w:trHeight w:hRule="exact" w:val="1628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2" w:line="260" w:lineRule="exact"/>
              <w:rPr>
                <w:sz w:val="26"/>
                <w:szCs w:val="26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363"/>
            </w:pPr>
            <w:r>
              <w:rPr>
                <w:spacing w:val="1"/>
                <w:sz w:val="22"/>
                <w:szCs w:val="22"/>
              </w:rPr>
              <w:t>КР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Д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2" w:line="260" w:lineRule="exact"/>
              <w:rPr>
                <w:sz w:val="26"/>
                <w:szCs w:val="26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08" w:right="512"/>
              <w:jc w:val="center"/>
            </w:pPr>
            <w:r>
              <w:rPr>
                <w:spacing w:val="-2"/>
                <w:sz w:val="22"/>
                <w:szCs w:val="22"/>
              </w:rPr>
              <w:t>ДД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2" w:line="260" w:lineRule="exact"/>
              <w:rPr>
                <w:sz w:val="26"/>
                <w:szCs w:val="26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05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Д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rPr>
          <w:trHeight w:hRule="exact" w:val="1901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2"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494" w:right="490"/>
              <w:jc w:val="center"/>
            </w:pPr>
            <w:r>
              <w:rPr>
                <w:spacing w:val="1"/>
                <w:sz w:val="22"/>
                <w:szCs w:val="22"/>
              </w:rPr>
              <w:t>КР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7" w:line="150" w:lineRule="exact"/>
              <w:rPr>
                <w:sz w:val="15"/>
                <w:szCs w:val="15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08" w:right="512"/>
              <w:jc w:val="center"/>
            </w:pPr>
            <w:r>
              <w:rPr>
                <w:spacing w:val="-2"/>
                <w:sz w:val="22"/>
                <w:szCs w:val="22"/>
              </w:rPr>
              <w:t>ДД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1" w:line="241" w:lineRule="auto"/>
              <w:ind w:left="143" w:right="146" w:hanging="5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ли </w:t>
            </w:r>
            <w:proofErr w:type="spellStart"/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ххх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7" w:line="280" w:lineRule="exact"/>
              <w:rPr>
                <w:sz w:val="28"/>
                <w:szCs w:val="2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05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rPr>
          <w:trHeight w:hRule="exact" w:val="157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4" w:line="24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494" w:right="490"/>
              <w:jc w:val="center"/>
            </w:pPr>
            <w:r>
              <w:rPr>
                <w:spacing w:val="1"/>
                <w:sz w:val="22"/>
                <w:szCs w:val="22"/>
              </w:rPr>
              <w:t>КР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08" w:right="512"/>
              <w:jc w:val="center"/>
            </w:pPr>
            <w:r>
              <w:rPr>
                <w:spacing w:val="-2"/>
                <w:sz w:val="22"/>
                <w:szCs w:val="22"/>
              </w:rPr>
              <w:t>ДД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50" w:lineRule="exact"/>
              <w:ind w:left="279" w:right="287"/>
              <w:jc w:val="center"/>
            </w:pPr>
            <w:proofErr w:type="gramStart"/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  <w:proofErr w:type="gramEnd"/>
          </w:p>
          <w:p w:rsidR="007C2845" w:rsidRDefault="007C2845">
            <w:pPr>
              <w:pStyle w:val="TableParagraph"/>
              <w:kinsoku w:val="0"/>
              <w:overflowPunct w:val="0"/>
              <w:spacing w:before="1"/>
              <w:ind w:right="3"/>
              <w:jc w:val="center"/>
            </w:pPr>
            <w:proofErr w:type="spellStart"/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ххх</w:t>
            </w:r>
            <w:proofErr w:type="spellEnd"/>
            <w:proofErr w:type="gramStart"/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)</w:t>
            </w:r>
            <w:proofErr w:type="gramEnd"/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4" w:line="24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05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rPr>
          <w:trHeight w:hRule="exact" w:val="157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4" w:line="24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494" w:right="490"/>
              <w:jc w:val="center"/>
            </w:pPr>
            <w:r>
              <w:rPr>
                <w:spacing w:val="1"/>
                <w:sz w:val="22"/>
                <w:szCs w:val="22"/>
              </w:rPr>
              <w:t>КР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80" w:lineRule="exact"/>
              <w:rPr>
                <w:sz w:val="18"/>
                <w:szCs w:val="1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08" w:right="512"/>
              <w:jc w:val="center"/>
            </w:pPr>
            <w:r>
              <w:rPr>
                <w:spacing w:val="-2"/>
                <w:sz w:val="22"/>
                <w:szCs w:val="22"/>
              </w:rPr>
              <w:t>ДД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1" w:line="241" w:lineRule="auto"/>
              <w:ind w:left="143" w:right="146" w:hanging="5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ли </w:t>
            </w:r>
            <w:proofErr w:type="spellStart"/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ххх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4" w:line="24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05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C07554">
            <w:pPr>
              <w:pStyle w:val="TableParagraph"/>
              <w:kinsoku w:val="0"/>
              <w:overflowPunct w:val="0"/>
              <w:spacing w:before="70"/>
              <w:ind w:left="954"/>
            </w:pPr>
            <w:r>
              <w:rPr>
                <w:noProof/>
              </w:rPr>
              <w:drawing>
                <wp:inline distT="0" distB="0" distL="0" distR="0">
                  <wp:extent cx="1399540" cy="895985"/>
                  <wp:effectExtent l="1905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845">
        <w:trPr>
          <w:trHeight w:hRule="exact" w:val="2507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23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Э-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08" w:right="512"/>
              <w:jc w:val="center"/>
            </w:pPr>
            <w:r>
              <w:rPr>
                <w:spacing w:val="-2"/>
                <w:sz w:val="22"/>
                <w:szCs w:val="22"/>
              </w:rPr>
              <w:t>ДД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1" w:line="241" w:lineRule="auto"/>
              <w:ind w:left="311" w:right="303" w:hanging="15"/>
              <w:jc w:val="both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ли </w:t>
            </w:r>
            <w:proofErr w:type="spellStart"/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Мххх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pacing w:val="-2"/>
                <w:sz w:val="22"/>
                <w:szCs w:val="22"/>
              </w:rPr>
              <w:t>ДН</w:t>
            </w:r>
            <w:r>
              <w:rPr>
                <w:sz w:val="22"/>
                <w:szCs w:val="22"/>
              </w:rPr>
              <w:t>ххх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105"/>
            </w:pPr>
            <w:r>
              <w:rPr>
                <w:spacing w:val="1"/>
                <w:sz w:val="22"/>
                <w:szCs w:val="22"/>
              </w:rPr>
              <w:t>Си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ма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proofErr w:type="gramStart"/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</w:t>
            </w:r>
            <w:proofErr w:type="gramEnd"/>
            <w:r>
              <w:rPr>
                <w:sz w:val="22"/>
                <w:szCs w:val="22"/>
              </w:rPr>
              <w:t xml:space="preserve"> МЭ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 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лл</w:t>
            </w:r>
            <w:r>
              <w:rPr>
                <w:spacing w:val="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ми тр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бк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rPr>
          <w:trHeight w:hRule="exact" w:val="3025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3" w:line="170" w:lineRule="exact"/>
              <w:rPr>
                <w:sz w:val="17"/>
                <w:szCs w:val="17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23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Э-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08" w:right="512"/>
              <w:jc w:val="center"/>
            </w:pPr>
            <w:r>
              <w:rPr>
                <w:spacing w:val="-2"/>
                <w:sz w:val="22"/>
                <w:szCs w:val="22"/>
              </w:rPr>
              <w:t>ДД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50" w:lineRule="exact"/>
              <w:ind w:left="279" w:right="287"/>
              <w:jc w:val="center"/>
            </w:pPr>
            <w:proofErr w:type="gramStart"/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  <w:proofErr w:type="gramEnd"/>
          </w:p>
          <w:p w:rsidR="007C2845" w:rsidRDefault="007C2845">
            <w:pPr>
              <w:pStyle w:val="TableParagraph"/>
              <w:kinsoku w:val="0"/>
              <w:overflowPunct w:val="0"/>
              <w:spacing w:before="1" w:line="241" w:lineRule="auto"/>
              <w:ind w:left="311" w:right="313"/>
              <w:jc w:val="center"/>
            </w:pPr>
            <w:proofErr w:type="spellStart"/>
            <w:proofErr w:type="gramStart"/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Мххх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pacing w:val="-2"/>
                <w:sz w:val="22"/>
                <w:szCs w:val="22"/>
              </w:rPr>
              <w:t>ДН</w:t>
            </w:r>
            <w:r>
              <w:rPr>
                <w:sz w:val="22"/>
                <w:szCs w:val="22"/>
              </w:rPr>
              <w:t>ххх</w:t>
            </w:r>
            <w:proofErr w:type="spellEnd"/>
            <w:r>
              <w:rPr>
                <w:sz w:val="22"/>
                <w:szCs w:val="22"/>
              </w:rPr>
              <w:t>)</w:t>
            </w:r>
            <w:proofErr w:type="gramEnd"/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10" w:lineRule="exact"/>
              <w:rPr>
                <w:sz w:val="11"/>
                <w:szCs w:val="11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105"/>
            </w:pPr>
            <w:r>
              <w:rPr>
                <w:spacing w:val="1"/>
                <w:sz w:val="22"/>
                <w:szCs w:val="22"/>
              </w:rPr>
              <w:t>Си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ма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proofErr w:type="gramStart"/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</w:t>
            </w:r>
            <w:proofErr w:type="gramEnd"/>
            <w:r>
              <w:rPr>
                <w:sz w:val="22"/>
                <w:szCs w:val="22"/>
              </w:rPr>
              <w:t xml:space="preserve"> МЭ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 г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бк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бк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4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</w:tbl>
    <w:p w:rsidR="007C2845" w:rsidRDefault="007C2845">
      <w:pPr>
        <w:sectPr w:rsidR="007C2845">
          <w:headerReference w:type="default" r:id="rId65"/>
          <w:pgSz w:w="11909" w:h="16840"/>
          <w:pgMar w:top="1020" w:right="880" w:bottom="700" w:left="1020" w:header="786" w:footer="507" w:gutter="0"/>
          <w:cols w:space="720" w:equalWidth="0">
            <w:col w:w="10009"/>
          </w:cols>
          <w:noEndnote/>
        </w:sectPr>
      </w:pPr>
    </w:p>
    <w:p w:rsidR="007C2845" w:rsidRDefault="0016580A">
      <w:pPr>
        <w:pStyle w:val="a3"/>
        <w:kinsoku w:val="0"/>
        <w:overflowPunct w:val="0"/>
        <w:spacing w:before="67"/>
        <w:ind w:left="113"/>
      </w:pPr>
      <w:r>
        <w:rPr>
          <w:noProof/>
        </w:rPr>
        <w:lastRenderedPageBreak/>
        <w:pict>
          <v:group id="_x0000_s1723" style="position:absolute;left:0;text-align:left;margin-left:409.75pt;margin-top:71.1pt;width:96.7pt;height:335pt;z-index:-251630080;mso-position-horizontal-relative:page" coordorigin="8195,1422" coordsize="1934,6700" o:allowincell="f">
            <v:rect id="_x0000_s1724" style="position:absolute;left:8196;top:1423;width:1940;height:6700;mso-position-horizontal-relative:page" o:allowincell="f" filled="f" stroked="f">
              <v:textbox inset="0,0,0,0">
                <w:txbxContent>
                  <w:p w:rsidR="007C2845" w:rsidRDefault="00C07554">
                    <w:pPr>
                      <w:widowControl/>
                      <w:autoSpaceDE/>
                      <w:autoSpaceDN/>
                      <w:adjustRightInd/>
                      <w:spacing w:line="67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31900" cy="4254500"/>
                          <wp:effectExtent l="19050" t="0" r="6350" b="0"/>
                          <wp:docPr id="92" name="Рисунок 9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31900" cy="4254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C2845" w:rsidRDefault="007C2845"/>
                </w:txbxContent>
              </v:textbox>
            </v:rect>
            <v:shape id="_x0000_s1725" style="position:absolute;left:9742;top:2544;width:20;height:1308" coordsize="20,1308" o:allowincell="f" path="m,l,1307e" filled="f" strokeweight=".53364mm">
              <v:path arrowok="t"/>
            </v:shape>
            <w10:wrap anchorx="page"/>
          </v:group>
        </w:pict>
      </w:r>
      <w:r w:rsidR="007C2845">
        <w:t>Пр</w:t>
      </w:r>
      <w:r w:rsidR="007C2845">
        <w:rPr>
          <w:spacing w:val="4"/>
        </w:rPr>
        <w:t>о</w:t>
      </w:r>
      <w:r w:rsidR="007C2845">
        <w:rPr>
          <w:spacing w:val="-3"/>
        </w:rPr>
        <w:t>д</w:t>
      </w:r>
      <w:r w:rsidR="007C2845">
        <w:t>ол</w:t>
      </w:r>
      <w:r w:rsidR="007C2845">
        <w:rPr>
          <w:spacing w:val="2"/>
        </w:rPr>
        <w:t>ж</w:t>
      </w:r>
      <w:r w:rsidR="007C2845">
        <w:rPr>
          <w:spacing w:val="-1"/>
        </w:rPr>
        <w:t>е</w:t>
      </w:r>
      <w:r w:rsidR="007C2845">
        <w:t>ние</w:t>
      </w:r>
      <w:r w:rsidR="007C2845">
        <w:rPr>
          <w:spacing w:val="-4"/>
        </w:rPr>
        <w:t xml:space="preserve"> </w:t>
      </w:r>
      <w:r w:rsidR="007C2845">
        <w:t>та</w:t>
      </w:r>
      <w:r w:rsidR="007C2845">
        <w:rPr>
          <w:spacing w:val="-3"/>
        </w:rPr>
        <w:t>б</w:t>
      </w:r>
      <w:r w:rsidR="007C2845">
        <w:t>л</w:t>
      </w:r>
      <w:r w:rsidR="007C2845">
        <w:rPr>
          <w:spacing w:val="1"/>
        </w:rPr>
        <w:t>и</w:t>
      </w:r>
      <w:r w:rsidR="007C2845">
        <w:t>цы</w:t>
      </w:r>
      <w:r w:rsidR="007C2845">
        <w:rPr>
          <w:spacing w:val="-1"/>
        </w:rPr>
        <w:t xml:space="preserve"> </w:t>
      </w:r>
      <w:r w:rsidR="007C2845">
        <w:t>10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5"/>
        <w:gridCol w:w="1560"/>
        <w:gridCol w:w="3683"/>
        <w:gridCol w:w="3549"/>
      </w:tblGrid>
      <w:tr w:rsidR="007C2845">
        <w:trPr>
          <w:trHeight w:hRule="exact" w:val="1042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0" w:line="24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50" w:lineRule="exact"/>
              <w:ind w:left="205" w:right="107" w:hanging="10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ри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176" w:right="173" w:firstLine="2"/>
              <w:jc w:val="center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70" w:lineRule="exact"/>
              <w:rPr>
                <w:sz w:val="17"/>
                <w:szCs w:val="17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99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йн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3" w:line="190" w:lineRule="exact"/>
              <w:rPr>
                <w:sz w:val="19"/>
                <w:szCs w:val="19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right="7"/>
              <w:jc w:val="center"/>
            </w:pPr>
            <w:r>
              <w:rPr>
                <w:spacing w:val="-2"/>
                <w:sz w:val="20"/>
                <w:szCs w:val="20"/>
              </w:rPr>
              <w:t>Р</w:t>
            </w:r>
            <w:r>
              <w:rPr>
                <w:spacing w:val="-3"/>
                <w:sz w:val="20"/>
                <w:szCs w:val="20"/>
              </w:rPr>
              <w:t>и</w:t>
            </w:r>
            <w:r>
              <w:rPr>
                <w:spacing w:val="1"/>
                <w:sz w:val="20"/>
                <w:szCs w:val="20"/>
              </w:rPr>
              <w:t>с</w:t>
            </w:r>
            <w:r>
              <w:rPr>
                <w:spacing w:val="-5"/>
                <w:sz w:val="20"/>
                <w:szCs w:val="20"/>
              </w:rPr>
              <w:t>у</w:t>
            </w:r>
            <w:r>
              <w:rPr>
                <w:spacing w:val="2"/>
                <w:sz w:val="20"/>
                <w:szCs w:val="20"/>
              </w:rPr>
              <w:t>н</w:t>
            </w:r>
            <w:r>
              <w:rPr>
                <w:spacing w:val="-5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к</w:t>
            </w:r>
          </w:p>
        </w:tc>
      </w:tr>
      <w:tr w:rsidR="007C2845">
        <w:trPr>
          <w:trHeight w:hRule="exact" w:val="2958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0"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176" w:firstLine="52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proofErr w:type="gramStart"/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</w:t>
            </w:r>
            <w:proofErr w:type="gramEnd"/>
            <w:r>
              <w:rPr>
                <w:sz w:val="22"/>
                <w:szCs w:val="22"/>
              </w:rPr>
              <w:t xml:space="preserve"> М</w:t>
            </w:r>
            <w:r>
              <w:rPr>
                <w:spacing w:val="-2"/>
                <w:sz w:val="22"/>
                <w:szCs w:val="22"/>
              </w:rPr>
              <w:t>Э-</w:t>
            </w:r>
            <w:r>
              <w:rPr>
                <w:sz w:val="22"/>
                <w:szCs w:val="22"/>
              </w:rPr>
              <w:t>03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" w:line="160" w:lineRule="exact"/>
              <w:rPr>
                <w:sz w:val="16"/>
                <w:szCs w:val="16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603" w:right="609"/>
              <w:jc w:val="center"/>
            </w:pPr>
            <w:r>
              <w:rPr>
                <w:spacing w:val="-2"/>
                <w:sz w:val="22"/>
                <w:szCs w:val="22"/>
              </w:rPr>
              <w:t>ДД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50" w:lineRule="exact"/>
              <w:ind w:left="2"/>
              <w:jc w:val="center"/>
            </w:pPr>
            <w:proofErr w:type="gramStart"/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  <w:proofErr w:type="gramEnd"/>
          </w:p>
          <w:p w:rsidR="007C2845" w:rsidRDefault="007C2845">
            <w:pPr>
              <w:pStyle w:val="TableParagraph"/>
              <w:kinsoku w:val="0"/>
              <w:overflowPunct w:val="0"/>
              <w:spacing w:before="2" w:line="241" w:lineRule="auto"/>
              <w:ind w:left="407" w:right="410"/>
              <w:jc w:val="center"/>
            </w:pPr>
            <w:proofErr w:type="spellStart"/>
            <w:proofErr w:type="gramStart"/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Мххх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pacing w:val="-2"/>
                <w:sz w:val="22"/>
                <w:szCs w:val="22"/>
              </w:rPr>
              <w:t>ДН</w:t>
            </w:r>
            <w:r>
              <w:rPr>
                <w:sz w:val="22"/>
                <w:szCs w:val="22"/>
              </w:rPr>
              <w:t>ххх</w:t>
            </w:r>
            <w:proofErr w:type="spellEnd"/>
            <w:r>
              <w:rPr>
                <w:sz w:val="22"/>
                <w:szCs w:val="22"/>
              </w:rPr>
              <w:t>)</w:t>
            </w:r>
            <w:proofErr w:type="gramEnd"/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6" w:line="280" w:lineRule="exact"/>
              <w:rPr>
                <w:sz w:val="28"/>
                <w:szCs w:val="2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39" w:lineRule="auto"/>
              <w:ind w:left="99" w:right="15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Д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ма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3"/>
                <w:sz w:val="22"/>
                <w:szCs w:val="22"/>
              </w:rPr>
              <w:t>е</w:t>
            </w:r>
            <w:proofErr w:type="gramStart"/>
            <w:r>
              <w:rPr>
                <w:spacing w:val="1"/>
                <w:sz w:val="22"/>
                <w:szCs w:val="22"/>
              </w:rPr>
              <w:t>н-</w:t>
            </w:r>
            <w:proofErr w:type="gramEnd"/>
            <w:r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proofErr w:type="spellEnd"/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МЭ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 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лл</w:t>
            </w:r>
            <w:r>
              <w:rPr>
                <w:spacing w:val="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ми тр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бк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rPr>
          <w:trHeight w:hRule="exact" w:val="3822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2" w:line="24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176" w:firstLine="52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proofErr w:type="gramStart"/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</w:t>
            </w:r>
            <w:proofErr w:type="gramEnd"/>
            <w:r>
              <w:rPr>
                <w:sz w:val="22"/>
                <w:szCs w:val="22"/>
              </w:rPr>
              <w:t xml:space="preserve"> М</w:t>
            </w:r>
            <w:r>
              <w:rPr>
                <w:spacing w:val="-2"/>
                <w:sz w:val="22"/>
                <w:szCs w:val="22"/>
              </w:rPr>
              <w:t>Э-</w:t>
            </w:r>
            <w:r>
              <w:rPr>
                <w:sz w:val="22"/>
                <w:szCs w:val="22"/>
              </w:rPr>
              <w:t>04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8" w:line="180" w:lineRule="exact"/>
              <w:rPr>
                <w:sz w:val="18"/>
                <w:szCs w:val="1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603" w:right="609"/>
              <w:jc w:val="center"/>
            </w:pPr>
            <w:r>
              <w:rPr>
                <w:spacing w:val="-2"/>
                <w:sz w:val="22"/>
                <w:szCs w:val="22"/>
              </w:rPr>
              <w:t>ДД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1" w:line="241" w:lineRule="auto"/>
              <w:ind w:left="407" w:right="395" w:hanging="10"/>
              <w:jc w:val="both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ли </w:t>
            </w:r>
            <w:proofErr w:type="spellStart"/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Мххх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pacing w:val="-2"/>
                <w:sz w:val="22"/>
                <w:szCs w:val="22"/>
              </w:rPr>
              <w:t>ДН</w:t>
            </w:r>
            <w:r>
              <w:rPr>
                <w:sz w:val="22"/>
                <w:szCs w:val="22"/>
              </w:rPr>
              <w:t>ххх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8" w:line="180" w:lineRule="exact"/>
              <w:rPr>
                <w:sz w:val="18"/>
                <w:szCs w:val="1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99" w:right="133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Д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ма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3"/>
                <w:sz w:val="22"/>
                <w:szCs w:val="22"/>
              </w:rPr>
              <w:t>е</w:t>
            </w:r>
            <w:proofErr w:type="gramStart"/>
            <w:r>
              <w:rPr>
                <w:spacing w:val="1"/>
                <w:sz w:val="22"/>
                <w:szCs w:val="22"/>
              </w:rPr>
              <w:t>н-</w:t>
            </w:r>
            <w:proofErr w:type="gramEnd"/>
            <w:r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proofErr w:type="spellEnd"/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МЭ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 г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бк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 xml:space="preserve">а- </w:t>
            </w:r>
            <w:r>
              <w:rPr>
                <w:sz w:val="22"/>
                <w:szCs w:val="22"/>
              </w:rPr>
              <w:t>ми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/>
        </w:tc>
      </w:tr>
      <w:tr w:rsidR="007C2845">
        <w:trPr>
          <w:trHeight w:hRule="exact" w:val="4062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1" w:lineRule="auto"/>
              <w:ind w:left="176" w:firstLine="52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proofErr w:type="gramStart"/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</w:t>
            </w:r>
            <w:proofErr w:type="gramEnd"/>
            <w:r>
              <w:rPr>
                <w:sz w:val="22"/>
                <w:szCs w:val="22"/>
              </w:rPr>
              <w:t xml:space="preserve"> М</w:t>
            </w:r>
            <w:r>
              <w:rPr>
                <w:spacing w:val="-2"/>
                <w:sz w:val="22"/>
                <w:szCs w:val="22"/>
              </w:rPr>
              <w:t>Э-</w:t>
            </w:r>
            <w:r>
              <w:rPr>
                <w:sz w:val="22"/>
                <w:szCs w:val="22"/>
              </w:rPr>
              <w:t>05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8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603" w:right="609"/>
              <w:jc w:val="center"/>
            </w:pPr>
            <w:r>
              <w:rPr>
                <w:spacing w:val="-2"/>
                <w:sz w:val="22"/>
                <w:szCs w:val="22"/>
              </w:rPr>
              <w:t>ДД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2" w:line="239" w:lineRule="auto"/>
              <w:ind w:left="407" w:right="395" w:hanging="10"/>
              <w:jc w:val="both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ли </w:t>
            </w:r>
            <w:proofErr w:type="spellStart"/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Мххх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pacing w:val="-2"/>
                <w:sz w:val="22"/>
                <w:szCs w:val="22"/>
              </w:rPr>
              <w:t>ДН</w:t>
            </w:r>
            <w:r>
              <w:rPr>
                <w:sz w:val="22"/>
                <w:szCs w:val="22"/>
              </w:rPr>
              <w:t>ххх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3" w:line="24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50" w:lineRule="exact"/>
              <w:ind w:left="99" w:right="33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Д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ма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3"/>
                <w:sz w:val="22"/>
                <w:szCs w:val="22"/>
              </w:rPr>
              <w:t>е</w:t>
            </w:r>
            <w:proofErr w:type="gramStart"/>
            <w:r>
              <w:rPr>
                <w:spacing w:val="1"/>
                <w:sz w:val="22"/>
                <w:szCs w:val="22"/>
              </w:rPr>
              <w:t>н-</w:t>
            </w:r>
            <w:proofErr w:type="gramEnd"/>
            <w:r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proofErr w:type="spellEnd"/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МЭ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C07554">
            <w:pPr>
              <w:pStyle w:val="TableParagraph"/>
              <w:kinsoku w:val="0"/>
              <w:overflowPunct w:val="0"/>
              <w:spacing w:before="22"/>
              <w:ind w:left="638"/>
            </w:pPr>
            <w:r>
              <w:rPr>
                <w:noProof/>
              </w:rPr>
              <w:drawing>
                <wp:inline distT="0" distB="0" distL="0" distR="0">
                  <wp:extent cx="1437005" cy="2528570"/>
                  <wp:effectExtent l="1905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2528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2845" w:rsidRDefault="007C2845">
      <w:pPr>
        <w:sectPr w:rsidR="007C2845">
          <w:headerReference w:type="default" r:id="rId68"/>
          <w:pgSz w:w="11909" w:h="16840"/>
          <w:pgMar w:top="900" w:right="880" w:bottom="700" w:left="1020" w:header="0" w:footer="507" w:gutter="0"/>
          <w:cols w:space="720"/>
          <w:noEndnote/>
        </w:sectPr>
      </w:pPr>
    </w:p>
    <w:p w:rsidR="007C2845" w:rsidRDefault="007C2845">
      <w:pPr>
        <w:pStyle w:val="a3"/>
        <w:kinsoku w:val="0"/>
        <w:overflowPunct w:val="0"/>
        <w:spacing w:before="77"/>
        <w:ind w:left="110"/>
      </w:pPr>
      <w:r>
        <w:rPr>
          <w:spacing w:val="1"/>
        </w:rPr>
        <w:lastRenderedPageBreak/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</w:t>
      </w:r>
      <w:r>
        <w:t>11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У</w:t>
      </w:r>
      <w:r>
        <w:rPr>
          <w:spacing w:val="-1"/>
        </w:rPr>
        <w:t>с</w:t>
      </w:r>
      <w:r>
        <w:t>тано</w:t>
      </w:r>
      <w:r>
        <w:rPr>
          <w:spacing w:val="1"/>
        </w:rPr>
        <w:t>в</w:t>
      </w:r>
      <w:r>
        <w:rPr>
          <w:spacing w:val="-2"/>
        </w:rPr>
        <w:t>к</w:t>
      </w:r>
      <w:r>
        <w:t>а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t>л</w:t>
      </w:r>
      <w:r>
        <w:rPr>
          <w:spacing w:val="-1"/>
        </w:rPr>
        <w:t>а</w:t>
      </w:r>
      <w:r>
        <w:t>п</w:t>
      </w:r>
      <w:r>
        <w:rPr>
          <w:spacing w:val="-1"/>
        </w:rPr>
        <w:t>а</w:t>
      </w:r>
      <w:r>
        <w:t>н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3"/>
        </w:rPr>
        <w:t>г</w:t>
      </w:r>
      <w:r>
        <w:t>о</w:t>
      </w:r>
      <w:r>
        <w:rPr>
          <w:spacing w:val="2"/>
        </w:rPr>
        <w:t xml:space="preserve"> </w:t>
      </w:r>
      <w:r>
        <w:rPr>
          <w:spacing w:val="-3"/>
        </w:rPr>
        <w:t>б</w:t>
      </w:r>
      <w:r>
        <w:rPr>
          <w:spacing w:val="-5"/>
        </w:rPr>
        <w:t>л</w:t>
      </w:r>
      <w:r>
        <w:rPr>
          <w:spacing w:val="4"/>
        </w:rPr>
        <w:t>о</w:t>
      </w:r>
      <w:r>
        <w:rPr>
          <w:spacing w:val="-2"/>
        </w:rPr>
        <w:t>к</w:t>
      </w:r>
      <w:r>
        <w:t>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о</w:t>
      </w:r>
      <w:r>
        <w:rPr>
          <w:spacing w:val="-4"/>
        </w:rPr>
        <w:t>п</w:t>
      </w:r>
      <w:r>
        <w:t>р</w:t>
      </w:r>
      <w:r>
        <w:rPr>
          <w:spacing w:val="-1"/>
        </w:rPr>
        <w:t>есс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2"/>
        </w:rPr>
        <w:t>к</w:t>
      </w:r>
      <w:r>
        <w:t>а</w:t>
      </w:r>
      <w:proofErr w:type="spellEnd"/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8"/>
        <w:gridCol w:w="2977"/>
        <w:gridCol w:w="4111"/>
      </w:tblGrid>
      <w:tr w:rsidR="007C2845">
        <w:trPr>
          <w:trHeight w:hRule="exact" w:val="235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248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ый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243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926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</w:p>
        </w:tc>
      </w:tr>
      <w:tr w:rsidR="007C2845">
        <w:trPr>
          <w:trHeight w:hRule="exact" w:val="240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421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30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6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4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6"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right="4"/>
              <w:jc w:val="center"/>
            </w:pPr>
            <w:proofErr w:type="spellStart"/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ххх</w:t>
            </w:r>
            <w:proofErr w:type="spellEnd"/>
          </w:p>
        </w:tc>
      </w:tr>
      <w:tr w:rsidR="007C2845">
        <w:trPr>
          <w:trHeight w:hRule="exact" w:val="235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421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-1"/>
                <w:sz w:val="22"/>
                <w:szCs w:val="22"/>
              </w:rPr>
              <w:t>И0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6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pacing w:val="4"/>
                <w:sz w:val="22"/>
                <w:szCs w:val="22"/>
              </w:rPr>
              <w:t>0)</w:t>
            </w: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</w:p>
        </w:tc>
      </w:tr>
      <w:tr w:rsidR="007C2845">
        <w:trPr>
          <w:trHeight w:hRule="exact" w:val="240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8" w:lineRule="exact"/>
              <w:ind w:left="421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52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8" w:lineRule="exact"/>
              <w:ind w:left="55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6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4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8" w:lineRule="exact"/>
              <w:ind w:left="551"/>
            </w:pPr>
          </w:p>
        </w:tc>
      </w:tr>
      <w:tr w:rsidR="007C2845">
        <w:trPr>
          <w:trHeight w:hRule="exact" w:val="235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421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6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pacing w:val="4"/>
                <w:sz w:val="22"/>
                <w:szCs w:val="22"/>
              </w:rPr>
              <w:t>2)</w:t>
            </w: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</w:p>
        </w:tc>
      </w:tr>
      <w:tr w:rsidR="007C2845">
        <w:trPr>
          <w:trHeight w:hRule="exact" w:val="241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9" w:lineRule="exact"/>
              <w:ind w:left="421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30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9" w:lineRule="exact"/>
              <w:ind w:left="55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30)</w:t>
            </w: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9" w:lineRule="exact"/>
              <w:ind w:left="551"/>
            </w:pPr>
          </w:p>
        </w:tc>
      </w:tr>
      <w:tr w:rsidR="007C2845">
        <w:trPr>
          <w:trHeight w:hRule="exact" w:val="235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421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0)</w:t>
            </w: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</w:p>
        </w:tc>
      </w:tr>
      <w:tr w:rsidR="007C2845">
        <w:trPr>
          <w:trHeight w:hRule="exact" w:val="240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8" w:lineRule="exact"/>
              <w:ind w:left="421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52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8" w:lineRule="exact"/>
              <w:ind w:left="55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52)</w:t>
            </w: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8" w:lineRule="exact"/>
              <w:ind w:left="551"/>
            </w:pPr>
          </w:p>
        </w:tc>
      </w:tr>
      <w:tr w:rsidR="007C2845">
        <w:trPr>
          <w:trHeight w:hRule="exact" w:val="240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421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2)</w:t>
            </w: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</w:p>
        </w:tc>
      </w:tr>
      <w:tr w:rsidR="007C2845">
        <w:trPr>
          <w:trHeight w:hRule="exact" w:val="235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421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E10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E10)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8" w:line="180" w:lineRule="exact"/>
              <w:rPr>
                <w:sz w:val="18"/>
                <w:szCs w:val="1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30" w:lineRule="exact"/>
              <w:ind w:left="613" w:right="515" w:hanging="96"/>
            </w:pPr>
            <w:proofErr w:type="spellStart"/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Мхх</w:t>
            </w:r>
            <w:r>
              <w:rPr>
                <w:spacing w:val="1"/>
                <w:sz w:val="22"/>
                <w:szCs w:val="22"/>
              </w:rPr>
              <w:t>х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Мхх</w:t>
            </w:r>
            <w:r>
              <w:rPr>
                <w:spacing w:val="1"/>
                <w:sz w:val="22"/>
                <w:szCs w:val="22"/>
              </w:rPr>
              <w:t>х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Мхх</w:t>
            </w:r>
            <w:r>
              <w:rPr>
                <w:spacing w:val="-5"/>
                <w:sz w:val="22"/>
                <w:szCs w:val="22"/>
              </w:rPr>
              <w:t>х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ххх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ххх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хх</w:t>
            </w:r>
            <w:r>
              <w:rPr>
                <w:spacing w:val="-5"/>
                <w:sz w:val="22"/>
                <w:szCs w:val="22"/>
              </w:rPr>
              <w:t>х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х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хх</w:t>
            </w:r>
            <w:proofErr w:type="spellEnd"/>
          </w:p>
        </w:tc>
      </w:tr>
      <w:tr w:rsidR="007C2845">
        <w:trPr>
          <w:trHeight w:hRule="exact" w:val="240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421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1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1И</w:t>
            </w:r>
            <w:r>
              <w:rPr>
                <w:spacing w:val="4"/>
                <w:sz w:val="22"/>
                <w:szCs w:val="22"/>
              </w:rPr>
              <w:t>0)</w:t>
            </w: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</w:p>
        </w:tc>
      </w:tr>
      <w:tr w:rsidR="007C2845">
        <w:trPr>
          <w:trHeight w:hRule="exact" w:val="235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421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E12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E12)</w:t>
            </w: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</w:p>
        </w:tc>
      </w:tr>
      <w:tr w:rsidR="007C2845">
        <w:trPr>
          <w:trHeight w:hRule="exact" w:val="240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5" w:lineRule="exact"/>
              <w:ind w:left="421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1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5" w:lineRule="exact"/>
              <w:ind w:left="55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1И</w:t>
            </w:r>
            <w:r>
              <w:rPr>
                <w:spacing w:val="4"/>
                <w:sz w:val="22"/>
                <w:szCs w:val="22"/>
              </w:rPr>
              <w:t>2)</w:t>
            </w: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5" w:lineRule="exact"/>
              <w:ind w:left="551"/>
            </w:pPr>
          </w:p>
        </w:tc>
      </w:tr>
      <w:tr w:rsidR="007C2845">
        <w:trPr>
          <w:trHeight w:hRule="exact" w:val="235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421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1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0)</w:t>
            </w: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</w:p>
        </w:tc>
      </w:tr>
      <w:tr w:rsidR="007C2845">
        <w:trPr>
          <w:trHeight w:hRule="exact" w:val="240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421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E22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E22)</w:t>
            </w: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</w:p>
        </w:tc>
      </w:tr>
      <w:tr w:rsidR="007C2845">
        <w:trPr>
          <w:trHeight w:hRule="exact" w:val="235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421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ЕМЕ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-Б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1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2И</w:t>
            </w:r>
            <w:r>
              <w:rPr>
                <w:spacing w:val="4"/>
                <w:sz w:val="22"/>
                <w:szCs w:val="22"/>
              </w:rPr>
              <w:t>2)</w:t>
            </w: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24" w:lineRule="exact"/>
              <w:ind w:left="551"/>
            </w:pPr>
          </w:p>
        </w:tc>
      </w:tr>
    </w:tbl>
    <w:p w:rsidR="007C2845" w:rsidRDefault="007C2845">
      <w:pPr>
        <w:kinsoku w:val="0"/>
        <w:overflowPunct w:val="0"/>
        <w:spacing w:before="2" w:line="160" w:lineRule="exact"/>
        <w:rPr>
          <w:sz w:val="16"/>
          <w:szCs w:val="16"/>
        </w:rPr>
      </w:pPr>
    </w:p>
    <w:p w:rsidR="007C2845" w:rsidRDefault="007C2845">
      <w:pPr>
        <w:pStyle w:val="a3"/>
        <w:kinsoku w:val="0"/>
        <w:overflowPunct w:val="0"/>
        <w:spacing w:before="69"/>
        <w:ind w:left="110"/>
      </w:pPr>
      <w:r>
        <w:rPr>
          <w:spacing w:val="1"/>
        </w:rPr>
        <w:t>Т</w:t>
      </w:r>
      <w:r>
        <w:rPr>
          <w:spacing w:val="-1"/>
        </w:rPr>
        <w:t>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ца</w:t>
      </w:r>
      <w:r>
        <w:rPr>
          <w:spacing w:val="1"/>
        </w:rPr>
        <w:t xml:space="preserve"> 1</w:t>
      </w:r>
      <w:r>
        <w:t>2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spacing w:val="-2"/>
        </w:rPr>
        <w:t>У</w:t>
      </w:r>
      <w:r>
        <w:rPr>
          <w:spacing w:val="-1"/>
        </w:rPr>
        <w:t>с</w:t>
      </w:r>
      <w:r>
        <w:t>та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2"/>
        </w:rPr>
        <w:t>к</w:t>
      </w:r>
      <w:r>
        <w:t>а</w:t>
      </w:r>
      <w:r>
        <w:rPr>
          <w:spacing w:val="1"/>
        </w:rPr>
        <w:t xml:space="preserve"> </w:t>
      </w:r>
      <w:r>
        <w:t>р</w:t>
      </w:r>
      <w:r>
        <w:rPr>
          <w:spacing w:val="-1"/>
        </w:rPr>
        <w:t>а</w:t>
      </w:r>
      <w:r>
        <w:t>з</w:t>
      </w:r>
      <w:r>
        <w:rPr>
          <w:spacing w:val="-3"/>
        </w:rPr>
        <w:t>д</w:t>
      </w:r>
      <w:r>
        <w:rPr>
          <w:spacing w:val="-1"/>
        </w:rPr>
        <w:t>е</w:t>
      </w:r>
      <w:r>
        <w:t>л</w:t>
      </w:r>
      <w:r>
        <w:rPr>
          <w:spacing w:val="1"/>
        </w:rPr>
        <w:t>и</w:t>
      </w:r>
      <w:r>
        <w:t>теля</w:t>
      </w:r>
      <w:r>
        <w:rPr>
          <w:spacing w:val="2"/>
        </w:rPr>
        <w:t xml:space="preserve"> </w:t>
      </w:r>
      <w:r>
        <w:rPr>
          <w:spacing w:val="-1"/>
        </w:rPr>
        <w:t>с</w:t>
      </w:r>
      <w:r>
        <w:t>р</w:t>
      </w:r>
      <w:r>
        <w:rPr>
          <w:spacing w:val="-1"/>
        </w:rPr>
        <w:t>е</w:t>
      </w:r>
      <w:r>
        <w:t xml:space="preserve">д </w:t>
      </w:r>
      <w:r>
        <w:rPr>
          <w:spacing w:val="-4"/>
        </w:rPr>
        <w:t>(</w:t>
      </w:r>
      <w:r>
        <w:t>Р</w:t>
      </w:r>
      <w:r>
        <w:rPr>
          <w:spacing w:val="-2"/>
        </w:rPr>
        <w:t>С</w:t>
      </w:r>
      <w:r>
        <w:t>)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7"/>
        <w:gridCol w:w="2267"/>
        <w:gridCol w:w="1700"/>
        <w:gridCol w:w="1844"/>
        <w:gridCol w:w="2127"/>
        <w:gridCol w:w="1988"/>
      </w:tblGrid>
      <w:tr w:rsidR="007C2845">
        <w:trPr>
          <w:trHeight w:hRule="exact" w:val="1695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" w:line="110" w:lineRule="exact"/>
              <w:rPr>
                <w:sz w:val="11"/>
                <w:szCs w:val="11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33"/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4"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320" w:firstLine="120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 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4" w:line="280" w:lineRule="exact"/>
              <w:rPr>
                <w:sz w:val="28"/>
                <w:szCs w:val="2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157" w:right="129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 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ля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" w:line="160" w:lineRule="exact"/>
              <w:rPr>
                <w:sz w:val="16"/>
                <w:szCs w:val="16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167" w:right="60" w:hanging="97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 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д с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лляр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 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4" w:line="224" w:lineRule="auto"/>
              <w:ind w:left="47" w:right="45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4"/>
                <w:sz w:val="22"/>
                <w:szCs w:val="22"/>
              </w:rPr>
              <w:t>п</w:t>
            </w:r>
            <w:proofErr w:type="gramStart"/>
            <w:r>
              <w:rPr>
                <w:spacing w:val="-5"/>
                <w:sz w:val="22"/>
                <w:szCs w:val="22"/>
              </w:rPr>
              <w:t>о-</w:t>
            </w:r>
            <w:proofErr w:type="gramEnd"/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ть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3"/>
                <w:position w:val="-3"/>
                <w:sz w:val="14"/>
                <w:szCs w:val="14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pacing w:val="-2"/>
                <w:sz w:val="22"/>
                <w:szCs w:val="22"/>
              </w:rPr>
              <w:t>%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proofErr w:type="spellEnd"/>
            <w:r>
              <w:rPr>
                <w:spacing w:val="-5"/>
                <w:sz w:val="22"/>
                <w:szCs w:val="22"/>
              </w:rPr>
              <w:t xml:space="preserve">- </w:t>
            </w:r>
            <w:proofErr w:type="spellStart"/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proofErr w:type="spellEnd"/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е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3" w:line="240" w:lineRule="exact"/>
              <w:ind w:left="47" w:right="37"/>
              <w:jc w:val="center"/>
            </w:pP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1"/>
                <w:sz w:val="22"/>
                <w:szCs w:val="22"/>
              </w:rPr>
              <w:t>КМ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1005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proofErr w:type="gramStart"/>
            <w:r>
              <w:rPr>
                <w:spacing w:val="2"/>
                <w:sz w:val="22"/>
                <w:szCs w:val="22"/>
              </w:rPr>
              <w:t>а-</w:t>
            </w:r>
            <w:proofErr w:type="gramEnd"/>
            <w:r>
              <w:rPr>
                <w:spacing w:val="2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ПИ)</w:t>
            </w:r>
            <w:r>
              <w:rPr>
                <w:sz w:val="22"/>
                <w:szCs w:val="22"/>
              </w:rPr>
              <w:t>,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39" w:lineRule="exact"/>
              <w:ind w:left="782" w:right="782"/>
              <w:jc w:val="center"/>
            </w:pPr>
            <w:r>
              <w:rPr>
                <w:spacing w:val="3"/>
                <w:sz w:val="22"/>
                <w:szCs w:val="22"/>
              </w:rPr>
              <w:t>%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4" w:line="280" w:lineRule="exact"/>
              <w:rPr>
                <w:sz w:val="28"/>
                <w:szCs w:val="28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23" w:right="28" w:firstLine="2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х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т</w:t>
            </w:r>
            <w:proofErr w:type="gramStart"/>
            <w:r>
              <w:rPr>
                <w:spacing w:val="-3"/>
                <w:sz w:val="22"/>
                <w:szCs w:val="22"/>
              </w:rPr>
              <w:t>е-</w:t>
            </w:r>
            <w:proofErr w:type="gramEnd"/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</w:tc>
      </w:tr>
      <w:tr w:rsidR="007C2845">
        <w:trPr>
          <w:trHeight w:hRule="exact" w:val="97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86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39" w:lineRule="exact"/>
              <w:ind w:left="99" w:right="541"/>
              <w:jc w:val="both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99" w:right="139"/>
              <w:jc w:val="both"/>
            </w:pP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1"/>
                <w:sz w:val="22"/>
                <w:szCs w:val="22"/>
              </w:rPr>
              <w:t>В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3"/>
                <w:sz w:val="22"/>
                <w:szCs w:val="22"/>
              </w:rPr>
              <w:t>р</w:t>
            </w:r>
            <w:proofErr w:type="gramStart"/>
            <w:r>
              <w:rPr>
                <w:spacing w:val="1"/>
                <w:sz w:val="22"/>
                <w:szCs w:val="22"/>
              </w:rPr>
              <w:t>и-</w:t>
            </w:r>
            <w:proofErr w:type="gramEnd"/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ед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"/>
              <w:jc w:val="center"/>
            </w:pPr>
            <w:r>
              <w:rPr>
                <w:b/>
                <w:bCs/>
                <w:spacing w:val="1"/>
                <w:sz w:val="22"/>
                <w:szCs w:val="22"/>
              </w:rPr>
              <w:t>ВА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603"/>
            </w:pPr>
            <w:r>
              <w:rPr>
                <w:b/>
                <w:bCs/>
                <w:spacing w:val="1"/>
                <w:sz w:val="22"/>
                <w:szCs w:val="22"/>
              </w:rPr>
              <w:t>В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764" w:right="764"/>
              <w:jc w:val="center"/>
            </w:pPr>
            <w:r>
              <w:rPr>
                <w:b/>
                <w:bCs/>
                <w:sz w:val="22"/>
                <w:szCs w:val="22"/>
              </w:rPr>
              <w:t>0</w:t>
            </w:r>
            <w:r>
              <w:rPr>
                <w:b/>
                <w:bCs/>
                <w:spacing w:val="2"/>
                <w:sz w:val="22"/>
                <w:szCs w:val="22"/>
              </w:rPr>
              <w:t>,</w:t>
            </w:r>
            <w:r>
              <w:rPr>
                <w:b/>
                <w:bCs/>
                <w:sz w:val="22"/>
                <w:szCs w:val="22"/>
              </w:rPr>
              <w:t>2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94"/>
            </w:pP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1…60</w:t>
            </w:r>
          </w:p>
        </w:tc>
      </w:tr>
      <w:tr w:rsidR="007C2845">
        <w:trPr>
          <w:trHeight w:hRule="exact" w:val="734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0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86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39" w:lineRule="exact"/>
              <w:ind w:left="99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5" w:line="240" w:lineRule="exact"/>
              <w:ind w:left="99"/>
            </w:pP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proofErr w:type="gramStart"/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В</w:t>
            </w:r>
            <w:proofErr w:type="gramEnd"/>
            <w:r>
              <w:rPr>
                <w:b/>
                <w:bCs/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0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643" w:right="639"/>
              <w:jc w:val="center"/>
            </w:pPr>
            <w:r>
              <w:rPr>
                <w:b/>
                <w:bCs/>
                <w:sz w:val="22"/>
                <w:szCs w:val="22"/>
              </w:rPr>
              <w:t>В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0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7"/>
              <w:jc w:val="center"/>
            </w:pPr>
            <w:r>
              <w:rPr>
                <w:b/>
                <w:bCs/>
                <w:sz w:val="22"/>
                <w:szCs w:val="22"/>
              </w:rPr>
              <w:t>В</w:t>
            </w:r>
            <w:r>
              <w:rPr>
                <w:b/>
                <w:bCs/>
                <w:spacing w:val="4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110" w:lineRule="exact"/>
              <w:rPr>
                <w:sz w:val="11"/>
                <w:szCs w:val="11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845" w:right="849"/>
              <w:jc w:val="center"/>
            </w:pPr>
            <w:r>
              <w:rPr>
                <w:b/>
                <w:bCs/>
                <w:sz w:val="22"/>
                <w:szCs w:val="22"/>
              </w:rPr>
              <w:t>0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%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358" w:right="349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spacing w:val="1"/>
                <w:sz w:val="22"/>
                <w:szCs w:val="22"/>
              </w:rPr>
              <w:t>Р</w:t>
            </w:r>
            <w:proofErr w:type="gramEnd"/>
            <w:r>
              <w:rPr>
                <w:spacing w:val="-2"/>
                <w:sz w:val="22"/>
                <w:szCs w:val="22"/>
              </w:rPr>
              <w:t>≥</w:t>
            </w:r>
            <w:r>
              <w:rPr>
                <w:sz w:val="22"/>
                <w:szCs w:val="22"/>
              </w:rPr>
              <w:t>60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10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94"/>
            </w:pP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1…35</w:t>
            </w:r>
          </w:p>
        </w:tc>
      </w:tr>
      <w:tr w:rsidR="007C2845">
        <w:trPr>
          <w:trHeight w:hRule="exact" w:val="97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86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10" w:lineRule="exact"/>
              <w:rPr>
                <w:sz w:val="11"/>
                <w:szCs w:val="11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99" w:right="100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1"/>
                <w:sz w:val="22"/>
                <w:szCs w:val="22"/>
              </w:rPr>
              <w:t>В</w:t>
            </w:r>
            <w:r>
              <w:rPr>
                <w:b/>
                <w:bCs/>
                <w:sz w:val="22"/>
                <w:szCs w:val="22"/>
              </w:rPr>
              <w:t xml:space="preserve">Н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667" w:right="662"/>
              <w:jc w:val="center"/>
            </w:pPr>
            <w:r>
              <w:rPr>
                <w:b/>
                <w:bCs/>
                <w:spacing w:val="1"/>
                <w:sz w:val="22"/>
                <w:szCs w:val="22"/>
              </w:rPr>
              <w:t>ВН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99"/>
            </w:pPr>
            <w:r>
              <w:rPr>
                <w:b/>
                <w:bCs/>
                <w:spacing w:val="1"/>
                <w:sz w:val="22"/>
                <w:szCs w:val="22"/>
              </w:rPr>
              <w:t>В</w:t>
            </w:r>
            <w:r>
              <w:rPr>
                <w:b/>
                <w:bCs/>
                <w:sz w:val="22"/>
                <w:szCs w:val="22"/>
              </w:rPr>
              <w:t>Н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39" w:lineRule="exact"/>
              <w:ind w:left="764" w:right="764"/>
              <w:jc w:val="center"/>
            </w:pPr>
            <w:r>
              <w:rPr>
                <w:b/>
                <w:bCs/>
                <w:sz w:val="22"/>
                <w:szCs w:val="22"/>
              </w:rPr>
              <w:t>0</w:t>
            </w:r>
            <w:r>
              <w:rPr>
                <w:b/>
                <w:bCs/>
                <w:spacing w:val="2"/>
                <w:sz w:val="22"/>
                <w:szCs w:val="22"/>
              </w:rPr>
              <w:t>,</w:t>
            </w:r>
            <w:r>
              <w:rPr>
                <w:b/>
                <w:bCs/>
                <w:sz w:val="22"/>
                <w:szCs w:val="22"/>
              </w:rPr>
              <w:t>2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%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301" w:right="297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spacing w:val="1"/>
                <w:sz w:val="22"/>
                <w:szCs w:val="22"/>
              </w:rPr>
              <w:t>Р</w:t>
            </w:r>
            <w:proofErr w:type="gramEnd"/>
            <w:r>
              <w:rPr>
                <w:spacing w:val="-2"/>
                <w:sz w:val="22"/>
                <w:szCs w:val="22"/>
              </w:rPr>
              <w:t>≤</w:t>
            </w:r>
            <w:r>
              <w:rPr>
                <w:sz w:val="22"/>
                <w:szCs w:val="22"/>
              </w:rPr>
              <w:t>600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)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873" w:right="882"/>
              <w:jc w:val="center"/>
            </w:pPr>
            <w:r>
              <w:rPr>
                <w:b/>
                <w:bCs/>
                <w:spacing w:val="-5"/>
                <w:sz w:val="22"/>
                <w:szCs w:val="22"/>
              </w:rPr>
              <w:t>0%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39" w:lineRule="exact"/>
              <w:ind w:left="301" w:right="297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spacing w:val="1"/>
                <w:sz w:val="22"/>
                <w:szCs w:val="22"/>
              </w:rPr>
              <w:t>Р</w:t>
            </w:r>
            <w:proofErr w:type="gramEnd"/>
            <w:r>
              <w:rPr>
                <w:spacing w:val="-2"/>
                <w:sz w:val="22"/>
                <w:szCs w:val="22"/>
              </w:rPr>
              <w:t>≥</w:t>
            </w:r>
            <w:r>
              <w:rPr>
                <w:sz w:val="22"/>
                <w:szCs w:val="22"/>
              </w:rPr>
              <w:t>600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696" w:right="691"/>
              <w:jc w:val="center"/>
            </w:pPr>
            <w:r>
              <w:rPr>
                <w:sz w:val="22"/>
                <w:szCs w:val="22"/>
              </w:rPr>
              <w:t>0…70</w:t>
            </w:r>
          </w:p>
        </w:tc>
      </w:tr>
      <w:tr w:rsidR="007C2845">
        <w:trPr>
          <w:trHeight w:hRule="exact" w:val="73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86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39" w:lineRule="exact"/>
              <w:ind w:left="99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99" w:right="197"/>
            </w:pP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2"/>
                <w:sz w:val="22"/>
                <w:szCs w:val="22"/>
              </w:rPr>
              <w:t>В</w:t>
            </w:r>
            <w:proofErr w:type="gramStart"/>
            <w:r>
              <w:rPr>
                <w:b/>
                <w:bCs/>
                <w:sz w:val="22"/>
                <w:szCs w:val="22"/>
              </w:rPr>
              <w:t>F</w:t>
            </w:r>
            <w:proofErr w:type="gramEnd"/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го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667" w:right="662"/>
              <w:jc w:val="center"/>
            </w:pPr>
            <w:r>
              <w:rPr>
                <w:b/>
                <w:bCs/>
                <w:spacing w:val="1"/>
                <w:sz w:val="22"/>
                <w:szCs w:val="22"/>
              </w:rPr>
              <w:t>В</w:t>
            </w:r>
            <w:proofErr w:type="gramStart"/>
            <w:r>
              <w:rPr>
                <w:b/>
                <w:bCs/>
                <w:sz w:val="22"/>
                <w:szCs w:val="22"/>
              </w:rPr>
              <w:t>F</w:t>
            </w:r>
            <w:proofErr w:type="gramEnd"/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51"/>
            </w:pPr>
            <w:r>
              <w:rPr>
                <w:b/>
                <w:bCs/>
                <w:spacing w:val="-6"/>
                <w:sz w:val="22"/>
                <w:szCs w:val="22"/>
              </w:rPr>
              <w:t>Р</w:t>
            </w:r>
            <w:r>
              <w:rPr>
                <w:b/>
                <w:bCs/>
                <w:spacing w:val="6"/>
                <w:sz w:val="22"/>
                <w:szCs w:val="22"/>
              </w:rPr>
              <w:t>В</w:t>
            </w:r>
            <w:proofErr w:type="gramStart"/>
            <w:r>
              <w:rPr>
                <w:b/>
                <w:bCs/>
                <w:sz w:val="22"/>
                <w:szCs w:val="22"/>
              </w:rPr>
              <w:t>F</w:t>
            </w:r>
            <w:proofErr w:type="gramEnd"/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4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845" w:right="849"/>
              <w:jc w:val="center"/>
            </w:pPr>
            <w:r>
              <w:rPr>
                <w:b/>
                <w:bCs/>
                <w:sz w:val="22"/>
                <w:szCs w:val="22"/>
              </w:rPr>
              <w:t>0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%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358" w:right="349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proofErr w:type="gramStart"/>
            <w:r>
              <w:rPr>
                <w:spacing w:val="1"/>
                <w:sz w:val="22"/>
                <w:szCs w:val="22"/>
              </w:rPr>
              <w:t>Р</w:t>
            </w:r>
            <w:proofErr w:type="gramEnd"/>
            <w:r>
              <w:rPr>
                <w:spacing w:val="-2"/>
                <w:sz w:val="22"/>
                <w:szCs w:val="22"/>
              </w:rPr>
              <w:t>≥</w:t>
            </w:r>
            <w:r>
              <w:rPr>
                <w:sz w:val="22"/>
                <w:szCs w:val="22"/>
              </w:rPr>
              <w:t>60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94"/>
            </w:pP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1…20</w:t>
            </w:r>
          </w:p>
        </w:tc>
      </w:tr>
      <w:tr w:rsidR="007C2845">
        <w:trPr>
          <w:trHeight w:hRule="exact" w:val="974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150" w:lineRule="exact"/>
              <w:rPr>
                <w:sz w:val="15"/>
                <w:szCs w:val="15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86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39" w:lineRule="exact"/>
              <w:ind w:left="99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99"/>
            </w:pP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INR</w:t>
            </w:r>
            <w:r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before="5" w:line="240" w:lineRule="exact"/>
              <w:ind w:left="99"/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3"/>
                <w:sz w:val="22"/>
                <w:szCs w:val="22"/>
              </w:rPr>
              <w:t>р</w:t>
            </w:r>
            <w:proofErr w:type="gramStart"/>
            <w:r>
              <w:rPr>
                <w:spacing w:val="1"/>
                <w:sz w:val="22"/>
                <w:szCs w:val="22"/>
              </w:rPr>
              <w:t>и-</w:t>
            </w:r>
            <w:proofErr w:type="gramEnd"/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ед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150" w:lineRule="exact"/>
              <w:rPr>
                <w:sz w:val="15"/>
                <w:szCs w:val="15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"/>
              <w:jc w:val="center"/>
            </w:pPr>
            <w:r>
              <w:rPr>
                <w:b/>
                <w:bCs/>
                <w:sz w:val="22"/>
                <w:szCs w:val="22"/>
              </w:rPr>
              <w:t>INR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150" w:lineRule="exact"/>
              <w:rPr>
                <w:sz w:val="15"/>
                <w:szCs w:val="15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55"/>
            </w:pPr>
            <w:r>
              <w:rPr>
                <w:b/>
                <w:bCs/>
                <w:sz w:val="22"/>
                <w:szCs w:val="22"/>
              </w:rPr>
              <w:t>INR</w:t>
            </w:r>
            <w:r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150" w:lineRule="exact"/>
              <w:rPr>
                <w:sz w:val="15"/>
                <w:szCs w:val="15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764" w:right="764"/>
              <w:jc w:val="center"/>
            </w:pPr>
            <w:r>
              <w:rPr>
                <w:b/>
                <w:bCs/>
                <w:sz w:val="22"/>
                <w:szCs w:val="22"/>
              </w:rPr>
              <w:t>0</w:t>
            </w:r>
            <w:r>
              <w:rPr>
                <w:b/>
                <w:bCs/>
                <w:spacing w:val="2"/>
                <w:sz w:val="22"/>
                <w:szCs w:val="22"/>
              </w:rPr>
              <w:t>,</w:t>
            </w:r>
            <w:r>
              <w:rPr>
                <w:b/>
                <w:bCs/>
                <w:sz w:val="22"/>
                <w:szCs w:val="22"/>
              </w:rPr>
              <w:t>5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150" w:lineRule="exact"/>
              <w:rPr>
                <w:sz w:val="15"/>
                <w:szCs w:val="15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94"/>
            </w:pP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1…10</w:t>
            </w:r>
          </w:p>
        </w:tc>
      </w:tr>
      <w:tr w:rsidR="007C2845">
        <w:trPr>
          <w:trHeight w:hRule="exact" w:val="73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86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39" w:lineRule="exact"/>
              <w:ind w:left="99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99"/>
            </w:pP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W</w:t>
            </w:r>
            <w:r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jc w:val="center"/>
            </w:pPr>
            <w:r>
              <w:rPr>
                <w:b/>
                <w:bCs/>
                <w:sz w:val="22"/>
                <w:szCs w:val="22"/>
              </w:rPr>
              <w:t>W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"/>
              <w:jc w:val="center"/>
            </w:pPr>
            <w:r>
              <w:rPr>
                <w:b/>
                <w:bCs/>
                <w:sz w:val="22"/>
                <w:szCs w:val="22"/>
              </w:rPr>
              <w:t>W</w:t>
            </w:r>
            <w:r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849" w:right="845"/>
              <w:jc w:val="center"/>
            </w:pPr>
            <w:r>
              <w:rPr>
                <w:b/>
                <w:bCs/>
                <w:sz w:val="22"/>
                <w:szCs w:val="22"/>
              </w:rPr>
              <w:t>0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94"/>
            </w:pP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1…25</w:t>
            </w:r>
          </w:p>
        </w:tc>
      </w:tr>
      <w:tr w:rsidR="007C2845">
        <w:trPr>
          <w:trHeight w:hRule="exact" w:val="73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86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39" w:lineRule="exact"/>
              <w:ind w:left="99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99" w:right="77"/>
            </w:pP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1"/>
                <w:sz w:val="22"/>
                <w:szCs w:val="22"/>
              </w:rPr>
              <w:t>B</w:t>
            </w:r>
            <w:r>
              <w:rPr>
                <w:b/>
                <w:bCs/>
                <w:sz w:val="22"/>
                <w:szCs w:val="22"/>
              </w:rPr>
              <w:t>W</w:t>
            </w:r>
            <w:r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35" w:right="129"/>
              <w:jc w:val="center"/>
            </w:pPr>
            <w:r>
              <w:rPr>
                <w:b/>
                <w:bCs/>
                <w:spacing w:val="1"/>
                <w:sz w:val="22"/>
                <w:szCs w:val="22"/>
              </w:rPr>
              <w:t>BW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75"/>
            </w:pPr>
            <w:r>
              <w:rPr>
                <w:b/>
                <w:bCs/>
                <w:spacing w:val="1"/>
                <w:sz w:val="22"/>
                <w:szCs w:val="22"/>
              </w:rPr>
              <w:t>B</w:t>
            </w:r>
            <w:r>
              <w:rPr>
                <w:b/>
                <w:bCs/>
                <w:sz w:val="22"/>
                <w:szCs w:val="22"/>
              </w:rPr>
              <w:t>W</w:t>
            </w:r>
            <w:r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75"/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94"/>
            </w:pP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1…60</w:t>
            </w:r>
          </w:p>
        </w:tc>
      </w:tr>
      <w:tr w:rsidR="007C2845">
        <w:trPr>
          <w:trHeight w:hRule="exact" w:val="734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86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39" w:lineRule="exact"/>
              <w:ind w:left="99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99" w:right="67"/>
            </w:pP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proofErr w:type="gramStart"/>
            <w:r>
              <w:rPr>
                <w:b/>
                <w:bCs/>
                <w:sz w:val="22"/>
                <w:szCs w:val="22"/>
              </w:rPr>
              <w:t>W</w:t>
            </w:r>
            <w:proofErr w:type="gramEnd"/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го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638" w:right="632"/>
              <w:jc w:val="center"/>
            </w:pPr>
            <w:proofErr w:type="gramStart"/>
            <w:r>
              <w:rPr>
                <w:b/>
                <w:bCs/>
                <w:sz w:val="22"/>
                <w:szCs w:val="22"/>
              </w:rPr>
              <w:t>W</w:t>
            </w:r>
            <w:proofErr w:type="gramEnd"/>
            <w:r>
              <w:rPr>
                <w:b/>
                <w:bCs/>
                <w:sz w:val="22"/>
                <w:szCs w:val="22"/>
              </w:rPr>
              <w:t>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70"/>
            </w:pPr>
            <w:proofErr w:type="gramStart"/>
            <w:r>
              <w:rPr>
                <w:b/>
                <w:bCs/>
                <w:sz w:val="22"/>
                <w:szCs w:val="22"/>
              </w:rPr>
              <w:t>W</w:t>
            </w:r>
            <w:proofErr w:type="gramEnd"/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70"/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633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1…60</w:t>
            </w:r>
          </w:p>
        </w:tc>
      </w:tr>
      <w:tr w:rsidR="007C2845">
        <w:trPr>
          <w:trHeight w:hRule="exact" w:val="73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86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39" w:lineRule="exact"/>
              <w:ind w:left="99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99" w:right="96"/>
            </w:pP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WD</w:t>
            </w:r>
            <w:r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638" w:right="632"/>
              <w:jc w:val="center"/>
            </w:pPr>
            <w:r>
              <w:rPr>
                <w:b/>
                <w:bCs/>
                <w:sz w:val="22"/>
                <w:szCs w:val="22"/>
              </w:rPr>
              <w:t>WD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70"/>
            </w:pPr>
            <w:r>
              <w:rPr>
                <w:b/>
                <w:bCs/>
                <w:sz w:val="22"/>
                <w:szCs w:val="22"/>
              </w:rPr>
              <w:t>WD</w:t>
            </w:r>
            <w:r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70"/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94"/>
            </w:pP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1…25</w:t>
            </w:r>
          </w:p>
        </w:tc>
      </w:tr>
    </w:tbl>
    <w:p w:rsidR="007C2845" w:rsidRDefault="007C2845">
      <w:pPr>
        <w:sectPr w:rsidR="007C2845">
          <w:headerReference w:type="default" r:id="rId69"/>
          <w:footerReference w:type="default" r:id="rId70"/>
          <w:pgSz w:w="11909" w:h="16840"/>
          <w:pgMar w:top="660" w:right="600" w:bottom="700" w:left="740" w:header="0" w:footer="507" w:gutter="0"/>
          <w:cols w:space="720" w:equalWidth="0">
            <w:col w:w="10569"/>
          </w:cols>
          <w:noEndnote/>
        </w:sectPr>
      </w:pPr>
    </w:p>
    <w:p w:rsidR="007C2845" w:rsidRDefault="007C2845">
      <w:pPr>
        <w:pStyle w:val="a3"/>
        <w:kinsoku w:val="0"/>
        <w:overflowPunct w:val="0"/>
        <w:spacing w:before="77"/>
        <w:ind w:left="393"/>
      </w:pPr>
      <w:r>
        <w:lastRenderedPageBreak/>
        <w:t>Пр</w:t>
      </w:r>
      <w:r>
        <w:rPr>
          <w:spacing w:val="4"/>
        </w:rPr>
        <w:t>о</w:t>
      </w:r>
      <w:r>
        <w:rPr>
          <w:spacing w:val="-3"/>
        </w:rPr>
        <w:t>д</w:t>
      </w:r>
      <w:r>
        <w:t>ол</w:t>
      </w:r>
      <w:r>
        <w:rPr>
          <w:spacing w:val="2"/>
        </w:rPr>
        <w:t>ж</w:t>
      </w:r>
      <w:r>
        <w:rPr>
          <w:spacing w:val="-1"/>
        </w:rPr>
        <w:t>е</w:t>
      </w:r>
      <w:r>
        <w:t>ние</w:t>
      </w:r>
      <w:r>
        <w:rPr>
          <w:spacing w:val="-4"/>
        </w:rPr>
        <w:t xml:space="preserve"> </w:t>
      </w:r>
      <w:r>
        <w:t>та</w:t>
      </w:r>
      <w:r>
        <w:rPr>
          <w:spacing w:val="-3"/>
        </w:rPr>
        <w:t>б</w:t>
      </w:r>
      <w:r>
        <w:t>л</w:t>
      </w:r>
      <w:r>
        <w:rPr>
          <w:spacing w:val="1"/>
        </w:rPr>
        <w:t>и</w:t>
      </w:r>
      <w:r>
        <w:t>цы</w:t>
      </w:r>
      <w:r>
        <w:rPr>
          <w:spacing w:val="-1"/>
        </w:rPr>
        <w:t xml:space="preserve"> </w:t>
      </w:r>
      <w:r>
        <w:t>12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5"/>
        <w:gridCol w:w="2257"/>
        <w:gridCol w:w="1693"/>
        <w:gridCol w:w="1836"/>
        <w:gridCol w:w="2118"/>
        <w:gridCol w:w="1980"/>
      </w:tblGrid>
      <w:tr w:rsidR="007C2845" w:rsidTr="00902D62">
        <w:trPr>
          <w:trHeight w:hRule="exact" w:val="117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100" w:lineRule="exact"/>
              <w:rPr>
                <w:sz w:val="10"/>
                <w:szCs w:val="1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33"/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90" w:lineRule="exact"/>
              <w:rPr>
                <w:sz w:val="19"/>
                <w:szCs w:val="19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320" w:firstLine="120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 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157" w:right="128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 xml:space="preserve"> 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 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ля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9" w:line="150" w:lineRule="exact"/>
              <w:rPr>
                <w:sz w:val="15"/>
                <w:szCs w:val="15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167" w:right="60" w:hanging="97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 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д с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лляр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 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39" w:lineRule="exact"/>
              <w:ind w:left="1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4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о-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47" w:right="45"/>
              <w:jc w:val="center"/>
            </w:pPr>
            <w:r>
              <w:rPr>
                <w:sz w:val="22"/>
                <w:szCs w:val="22"/>
              </w:rPr>
              <w:t>гр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ть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Y</w:t>
            </w:r>
            <w:r>
              <w:rPr>
                <w:spacing w:val="-3"/>
                <w:position w:val="-3"/>
                <w:sz w:val="14"/>
                <w:szCs w:val="14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pacing w:val="-2"/>
                <w:sz w:val="22"/>
                <w:szCs w:val="22"/>
              </w:rPr>
              <w:t>%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>н</w:t>
            </w:r>
            <w:proofErr w:type="gramStart"/>
            <w:r>
              <w:rPr>
                <w:spacing w:val="-5"/>
                <w:sz w:val="22"/>
                <w:szCs w:val="22"/>
              </w:rPr>
              <w:t>о</w:t>
            </w:r>
            <w:proofErr w:type="spellEnd"/>
            <w:r>
              <w:rPr>
                <w:spacing w:val="-5"/>
                <w:sz w:val="22"/>
                <w:szCs w:val="22"/>
              </w:rPr>
              <w:t>-</w:t>
            </w:r>
            <w:proofErr w:type="gramEnd"/>
            <w:r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proofErr w:type="spellEnd"/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е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9"/>
              <w:jc w:val="center"/>
            </w:pPr>
            <w:proofErr w:type="gramStart"/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pacing w:val="1"/>
                <w:sz w:val="22"/>
                <w:szCs w:val="22"/>
              </w:rPr>
              <w:t>КМ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1005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а-</w:t>
            </w:r>
            <w:proofErr w:type="gramEnd"/>
          </w:p>
          <w:p w:rsidR="007C2845" w:rsidRDefault="007C2845">
            <w:pPr>
              <w:pStyle w:val="TableParagraph"/>
              <w:kinsoku w:val="0"/>
              <w:overflowPunct w:val="0"/>
              <w:spacing w:line="245" w:lineRule="exact"/>
              <w:ind w:right="5"/>
              <w:jc w:val="center"/>
            </w:pPr>
            <w:proofErr w:type="spellStart"/>
            <w:proofErr w:type="gramStart"/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ПИ)</w:t>
            </w:r>
            <w:r>
              <w:rPr>
                <w:sz w:val="22"/>
                <w:szCs w:val="22"/>
              </w:rPr>
              <w:t>,</w:t>
            </w:r>
            <w:proofErr w:type="gramEnd"/>
          </w:p>
          <w:p w:rsidR="007C2845" w:rsidRDefault="007C2845">
            <w:pPr>
              <w:pStyle w:val="TableParagraph"/>
              <w:kinsoku w:val="0"/>
              <w:overflowPunct w:val="0"/>
              <w:spacing w:line="239" w:lineRule="exact"/>
              <w:ind w:left="782" w:right="782"/>
              <w:jc w:val="center"/>
            </w:pPr>
            <w:r>
              <w:rPr>
                <w:spacing w:val="3"/>
                <w:sz w:val="22"/>
                <w:szCs w:val="22"/>
              </w:rPr>
              <w:t>%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23" w:right="28" w:firstLine="2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х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т</w:t>
            </w:r>
            <w:proofErr w:type="gramStart"/>
            <w:r>
              <w:rPr>
                <w:spacing w:val="-3"/>
                <w:sz w:val="22"/>
                <w:szCs w:val="22"/>
              </w:rPr>
              <w:t>е-</w:t>
            </w:r>
            <w:proofErr w:type="gramEnd"/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</w:tc>
      </w:tr>
      <w:tr w:rsidR="007C2845" w:rsidTr="00902D62">
        <w:trPr>
          <w:trHeight w:hRule="exact" w:val="50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28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39" w:lineRule="exact"/>
              <w:ind w:left="99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99" w:right="120"/>
            </w:pP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WF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jc w:val="center"/>
            </w:pPr>
            <w:r>
              <w:rPr>
                <w:b/>
                <w:bCs/>
                <w:sz w:val="22"/>
                <w:szCs w:val="22"/>
              </w:rPr>
              <w:t>WF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79"/>
            </w:pPr>
            <w:r>
              <w:rPr>
                <w:b/>
                <w:bCs/>
                <w:sz w:val="22"/>
                <w:szCs w:val="22"/>
              </w:rPr>
              <w:t>WF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4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5" w:line="150" w:lineRule="exact"/>
              <w:rPr>
                <w:sz w:val="15"/>
                <w:szCs w:val="15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ind w:left="849" w:right="845"/>
              <w:jc w:val="center"/>
            </w:pPr>
            <w:r>
              <w:rPr>
                <w:b/>
                <w:bCs/>
                <w:sz w:val="22"/>
                <w:szCs w:val="22"/>
              </w:rPr>
              <w:t>0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94"/>
            </w:pP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1…25</w:t>
            </w:r>
          </w:p>
        </w:tc>
      </w:tr>
      <w:tr w:rsidR="007C2845" w:rsidTr="00902D62">
        <w:trPr>
          <w:trHeight w:hRule="exact" w:val="50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28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39" w:lineRule="exact"/>
              <w:ind w:left="99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99" w:right="100"/>
            </w:pP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proofErr w:type="gramStart"/>
            <w:r>
              <w:rPr>
                <w:b/>
                <w:bCs/>
                <w:sz w:val="22"/>
                <w:szCs w:val="22"/>
              </w:rPr>
              <w:t>W</w:t>
            </w:r>
            <w:proofErr w:type="gramEnd"/>
            <w:r>
              <w:rPr>
                <w:b/>
                <w:bCs/>
                <w:sz w:val="22"/>
                <w:szCs w:val="22"/>
              </w:rPr>
              <w:t>Т</w:t>
            </w:r>
            <w:r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643" w:right="639"/>
              <w:jc w:val="center"/>
            </w:pPr>
            <w:proofErr w:type="gramStart"/>
            <w:r>
              <w:rPr>
                <w:b/>
                <w:bCs/>
                <w:sz w:val="22"/>
                <w:szCs w:val="22"/>
              </w:rPr>
              <w:t>W</w:t>
            </w:r>
            <w:proofErr w:type="gramEnd"/>
            <w:r>
              <w:rPr>
                <w:b/>
                <w:bCs/>
                <w:sz w:val="22"/>
                <w:szCs w:val="22"/>
              </w:rPr>
              <w:t>Т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75"/>
            </w:pPr>
            <w:proofErr w:type="gramStart"/>
            <w:r>
              <w:rPr>
                <w:b/>
                <w:bCs/>
                <w:sz w:val="22"/>
                <w:szCs w:val="22"/>
              </w:rPr>
              <w:t>W</w:t>
            </w:r>
            <w:proofErr w:type="gramEnd"/>
            <w:r>
              <w:rPr>
                <w:b/>
                <w:bCs/>
                <w:sz w:val="22"/>
                <w:szCs w:val="22"/>
              </w:rPr>
              <w:t>Т</w:t>
            </w:r>
            <w:r>
              <w:rPr>
                <w:b/>
                <w:bCs/>
                <w:spacing w:val="4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75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696" w:right="691"/>
              <w:jc w:val="center"/>
            </w:pPr>
            <w:r>
              <w:rPr>
                <w:sz w:val="22"/>
                <w:szCs w:val="22"/>
              </w:rPr>
              <w:t>0…25</w:t>
            </w:r>
          </w:p>
        </w:tc>
      </w:tr>
      <w:tr w:rsidR="007C2845" w:rsidTr="00902D62">
        <w:trPr>
          <w:trHeight w:hRule="exact" w:val="50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128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239" w:lineRule="exact"/>
              <w:ind w:left="99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</w:t>
            </w:r>
          </w:p>
          <w:p w:rsidR="007C2845" w:rsidRDefault="007C2845">
            <w:pPr>
              <w:pStyle w:val="TableParagraph"/>
              <w:kinsoku w:val="0"/>
              <w:overflowPunct w:val="0"/>
              <w:spacing w:line="240" w:lineRule="exact"/>
              <w:ind w:left="99" w:right="335"/>
            </w:pPr>
            <w:r>
              <w:rPr>
                <w:b/>
                <w:bCs/>
                <w:spacing w:val="-3"/>
                <w:sz w:val="22"/>
                <w:szCs w:val="22"/>
              </w:rPr>
              <w:t>т</w:t>
            </w:r>
            <w:r>
              <w:rPr>
                <w:b/>
                <w:bCs/>
                <w:spacing w:val="2"/>
                <w:sz w:val="22"/>
                <w:szCs w:val="22"/>
              </w:rPr>
              <w:t>ип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WS</w:t>
            </w:r>
            <w:r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 г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pacing w:val="-7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7"/>
              <w:jc w:val="center"/>
            </w:pPr>
            <w:r>
              <w:rPr>
                <w:b/>
                <w:bCs/>
                <w:sz w:val="22"/>
                <w:szCs w:val="22"/>
              </w:rPr>
              <w:t>WS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584"/>
            </w:pPr>
            <w:r>
              <w:rPr>
                <w:b/>
                <w:bCs/>
                <w:sz w:val="22"/>
                <w:szCs w:val="22"/>
              </w:rPr>
              <w:t>WS</w:t>
            </w:r>
            <w:r>
              <w:rPr>
                <w:b/>
                <w:bCs/>
                <w:spacing w:val="4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/</w:t>
            </w:r>
            <w:r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L</w:t>
            </w:r>
          </w:p>
        </w:tc>
        <w:tc>
          <w:tcPr>
            <w:tcW w:w="2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ind w:left="584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before="6" w:line="220" w:lineRule="exact"/>
            </w:pPr>
          </w:p>
          <w:p w:rsidR="007C2845" w:rsidRDefault="007C2845">
            <w:pPr>
              <w:pStyle w:val="TableParagraph"/>
              <w:kinsoku w:val="0"/>
              <w:overflowPunct w:val="0"/>
              <w:ind w:left="249" w:right="249"/>
              <w:jc w:val="center"/>
            </w:pPr>
            <w:r>
              <w:rPr>
                <w:sz w:val="22"/>
                <w:szCs w:val="22"/>
              </w:rPr>
              <w:t>0…4</w:t>
            </w:r>
          </w:p>
        </w:tc>
      </w:tr>
      <w:tr w:rsidR="007C2845" w:rsidTr="00902D62">
        <w:trPr>
          <w:trHeight w:hRule="exact" w:val="2004"/>
        </w:trPr>
        <w:tc>
          <w:tcPr>
            <w:tcW w:w="10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845" w:rsidRDefault="007C2845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Default="007C2845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7C2845" w:rsidRPr="00902D62" w:rsidRDefault="007C2845" w:rsidP="00902D62">
            <w:pPr>
              <w:kinsoku w:val="0"/>
              <w:overflowPunct w:val="0"/>
              <w:spacing w:before="64"/>
              <w:ind w:right="112"/>
              <w:rPr>
                <w:lang w:val="en-US"/>
              </w:rPr>
            </w:pPr>
          </w:p>
        </w:tc>
      </w:tr>
    </w:tbl>
    <w:p w:rsidR="007C2845" w:rsidRDefault="007C2845">
      <w:pPr>
        <w:rPr>
          <w:lang w:val="en-US"/>
        </w:rPr>
      </w:pPr>
    </w:p>
    <w:p w:rsidR="00902D62" w:rsidRDefault="00902D62">
      <w:pPr>
        <w:rPr>
          <w:lang w:val="en-US"/>
        </w:rPr>
      </w:pPr>
    </w:p>
    <w:p w:rsidR="008C5D56" w:rsidRPr="0049482F" w:rsidRDefault="008C5D56" w:rsidP="008C5D56">
      <w:pPr>
        <w:jc w:val="center"/>
        <w:rPr>
          <w:b/>
        </w:rPr>
      </w:pPr>
      <w:r w:rsidRPr="0049482F">
        <w:rPr>
          <w:b/>
        </w:rPr>
        <w:t>По вопросам продаж и поддержки обращайтесь:</w:t>
      </w:r>
    </w:p>
    <w:p w:rsidR="008C5D56" w:rsidRDefault="008C5D56" w:rsidP="008C5D56">
      <w:pPr>
        <w:rPr>
          <w:sz w:val="20"/>
        </w:rPr>
        <w:sectPr w:rsidR="008C5D56" w:rsidSect="0049482F">
          <w:pgSz w:w="11906" w:h="16838"/>
          <w:pgMar w:top="567" w:right="850" w:bottom="284" w:left="709" w:header="708" w:footer="708" w:gutter="0"/>
          <w:cols w:space="708"/>
          <w:docGrid w:linePitch="360"/>
        </w:sectPr>
      </w:pPr>
    </w:p>
    <w:p w:rsidR="008C5D56" w:rsidRDefault="008C5D56" w:rsidP="008C5D56">
      <w:pPr>
        <w:rPr>
          <w:sz w:val="20"/>
        </w:rPr>
      </w:pPr>
      <w:r>
        <w:rPr>
          <w:sz w:val="20"/>
        </w:rPr>
        <w:lastRenderedPageBreak/>
        <w:t>Архангельск +7 (8182) 45-71-35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Астрахань +7 (8512) 99-46-80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Барнаул +7 (3852) 37-96-76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Белгород +7 (4722) 20-58-80</w:t>
      </w:r>
    </w:p>
    <w:p w:rsidR="008C5D56" w:rsidRDefault="008C5D56" w:rsidP="008C5D56">
      <w:pPr>
        <w:rPr>
          <w:sz w:val="20"/>
        </w:rPr>
      </w:pPr>
      <w:r w:rsidRPr="0049482F">
        <w:rPr>
          <w:sz w:val="20"/>
        </w:rPr>
        <w:t>Б</w:t>
      </w:r>
      <w:r>
        <w:rPr>
          <w:sz w:val="20"/>
        </w:rPr>
        <w:t>рянск +7 (4832) 32-17-25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Владивосток +7 (4232) 49-26-85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Волгоград +7 (8442) 45-94-42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Екатеринбург +7 (343) 302-14-75</w:t>
      </w:r>
    </w:p>
    <w:p w:rsidR="008C5D56" w:rsidRDefault="008C5D56" w:rsidP="008C5D56">
      <w:pPr>
        <w:rPr>
          <w:sz w:val="20"/>
        </w:rPr>
      </w:pPr>
      <w:r w:rsidRPr="0049482F">
        <w:rPr>
          <w:sz w:val="20"/>
        </w:rPr>
        <w:t>Ижевск +7 (3412) 20-90-75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Казань +7 (843) 207-19-05</w:t>
      </w:r>
    </w:p>
    <w:p w:rsidR="008C5D56" w:rsidRPr="0049482F" w:rsidRDefault="008C5D56" w:rsidP="008C5D56">
      <w:pPr>
        <w:rPr>
          <w:sz w:val="20"/>
        </w:rPr>
      </w:pPr>
      <w:r w:rsidRPr="0049482F">
        <w:rPr>
          <w:sz w:val="20"/>
        </w:rPr>
        <w:t>Калуга +7 (4842) 33-35-03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Кемерово +7 (3842) 21-56-70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Киров +7 (8332) 20-58-70</w:t>
      </w:r>
    </w:p>
    <w:p w:rsidR="008C5D56" w:rsidRDefault="008C5D56" w:rsidP="008C5D56">
      <w:pPr>
        <w:rPr>
          <w:sz w:val="20"/>
        </w:rPr>
      </w:pPr>
      <w:r w:rsidRPr="0049482F">
        <w:rPr>
          <w:sz w:val="20"/>
        </w:rPr>
        <w:t>Краснодар</w:t>
      </w:r>
      <w:r>
        <w:rPr>
          <w:sz w:val="20"/>
        </w:rPr>
        <w:t xml:space="preserve"> +7 (861) 238-86-59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Красноярск +7 (391) 989-82-67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lastRenderedPageBreak/>
        <w:t>Курск +7 (4712) 23-80-45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Липецк +7 (4742) 20-01-75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Магнитогорск +7 (3519) 51-02-81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Москва +7 (499) 404-24-72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Мурманск +7 (8152) 65-52-70</w:t>
      </w:r>
    </w:p>
    <w:p w:rsidR="008C5D56" w:rsidRDefault="008C5D56" w:rsidP="008C5D56">
      <w:pPr>
        <w:rPr>
          <w:sz w:val="20"/>
        </w:rPr>
      </w:pPr>
      <w:proofErr w:type="spellStart"/>
      <w:r>
        <w:rPr>
          <w:sz w:val="20"/>
        </w:rPr>
        <w:t>Наб</w:t>
      </w:r>
      <w:proofErr w:type="gramStart"/>
      <w:r>
        <w:rPr>
          <w:sz w:val="20"/>
        </w:rPr>
        <w:t>.Ч</w:t>
      </w:r>
      <w:proofErr w:type="gramEnd"/>
      <w:r>
        <w:rPr>
          <w:sz w:val="20"/>
        </w:rPr>
        <w:t>елны</w:t>
      </w:r>
      <w:proofErr w:type="spellEnd"/>
      <w:r>
        <w:rPr>
          <w:sz w:val="20"/>
        </w:rPr>
        <w:t xml:space="preserve"> +7 (8552) 91-01-32</w:t>
      </w:r>
    </w:p>
    <w:p w:rsidR="008C5D56" w:rsidRPr="0049482F" w:rsidRDefault="008C5D56" w:rsidP="008C5D56">
      <w:pPr>
        <w:rPr>
          <w:sz w:val="20"/>
        </w:rPr>
      </w:pPr>
      <w:proofErr w:type="spellStart"/>
      <w:r w:rsidRPr="0049482F">
        <w:rPr>
          <w:sz w:val="20"/>
        </w:rPr>
        <w:t>Ниж</w:t>
      </w:r>
      <w:proofErr w:type="gramStart"/>
      <w:r w:rsidRPr="0049482F">
        <w:rPr>
          <w:sz w:val="20"/>
        </w:rPr>
        <w:t>.Н</w:t>
      </w:r>
      <w:proofErr w:type="gramEnd"/>
      <w:r w:rsidRPr="0049482F">
        <w:rPr>
          <w:sz w:val="20"/>
        </w:rPr>
        <w:t>овгород</w:t>
      </w:r>
      <w:proofErr w:type="spellEnd"/>
      <w:r w:rsidRPr="0049482F">
        <w:rPr>
          <w:sz w:val="20"/>
        </w:rPr>
        <w:t xml:space="preserve"> +7 (831) 200-34-65</w:t>
      </w:r>
    </w:p>
    <w:p w:rsidR="008C5D56" w:rsidRDefault="008C5D56" w:rsidP="008C5D56">
      <w:pPr>
        <w:rPr>
          <w:sz w:val="20"/>
        </w:rPr>
      </w:pPr>
      <w:r w:rsidRPr="0049482F">
        <w:rPr>
          <w:sz w:val="20"/>
        </w:rPr>
        <w:t>Новосибир</w:t>
      </w:r>
      <w:r>
        <w:rPr>
          <w:sz w:val="20"/>
        </w:rPr>
        <w:t>ск +7 (383) 235-95-48</w:t>
      </w:r>
    </w:p>
    <w:p w:rsidR="008C5D56" w:rsidRPr="0049482F" w:rsidRDefault="008C5D56" w:rsidP="008C5D56">
      <w:pPr>
        <w:rPr>
          <w:sz w:val="20"/>
        </w:rPr>
      </w:pPr>
      <w:r w:rsidRPr="0049482F">
        <w:rPr>
          <w:sz w:val="20"/>
        </w:rPr>
        <w:t>Омск +7 (381) 299-16-70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Орел +7 (4862) 22-23-86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Оренбург +7 (3532) 48-64-35</w:t>
      </w:r>
    </w:p>
    <w:p w:rsidR="008C5D56" w:rsidRPr="0049482F" w:rsidRDefault="008C5D56" w:rsidP="008C5D56">
      <w:pPr>
        <w:rPr>
          <w:sz w:val="20"/>
        </w:rPr>
      </w:pPr>
      <w:r w:rsidRPr="0049482F">
        <w:rPr>
          <w:sz w:val="20"/>
        </w:rPr>
        <w:t>Пенза +7 (8412) 23-52-98</w:t>
      </w:r>
    </w:p>
    <w:p w:rsidR="008C5D56" w:rsidRPr="0049482F" w:rsidRDefault="008C5D56" w:rsidP="008C5D56">
      <w:pPr>
        <w:rPr>
          <w:sz w:val="20"/>
        </w:rPr>
      </w:pPr>
      <w:r w:rsidRPr="0049482F">
        <w:rPr>
          <w:sz w:val="20"/>
        </w:rPr>
        <w:t>Пермь +7 (342) 233-81-65</w:t>
      </w:r>
    </w:p>
    <w:p w:rsidR="008C5D56" w:rsidRDefault="008C5D56" w:rsidP="008C5D56">
      <w:pPr>
        <w:rPr>
          <w:sz w:val="20"/>
        </w:rPr>
      </w:pPr>
      <w:r w:rsidRPr="0049482F">
        <w:rPr>
          <w:sz w:val="20"/>
        </w:rPr>
        <w:t>Ро</w:t>
      </w:r>
      <w:r>
        <w:rPr>
          <w:sz w:val="20"/>
        </w:rPr>
        <w:t>стов-на-Дону +7 (863) 309-14-65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Рязань +7 (4912) 77-61-95</w:t>
      </w:r>
    </w:p>
    <w:p w:rsidR="008C5D56" w:rsidRPr="0049482F" w:rsidRDefault="008C5D56" w:rsidP="008C5D56">
      <w:pPr>
        <w:rPr>
          <w:sz w:val="20"/>
        </w:rPr>
      </w:pPr>
      <w:r w:rsidRPr="0049482F">
        <w:rPr>
          <w:sz w:val="20"/>
        </w:rPr>
        <w:lastRenderedPageBreak/>
        <w:t>Самара +7 (846) 219-28-25</w:t>
      </w:r>
    </w:p>
    <w:p w:rsidR="008C5D56" w:rsidRDefault="008C5D56" w:rsidP="008C5D56">
      <w:pPr>
        <w:rPr>
          <w:sz w:val="20"/>
        </w:rPr>
      </w:pPr>
      <w:r w:rsidRPr="0049482F">
        <w:rPr>
          <w:sz w:val="20"/>
        </w:rPr>
        <w:t>Сан</w:t>
      </w:r>
      <w:r>
        <w:rPr>
          <w:sz w:val="20"/>
        </w:rPr>
        <w:t>кт-Петербург +7 (812) 660-57-09</w:t>
      </w:r>
    </w:p>
    <w:p w:rsidR="008C5D56" w:rsidRPr="0049482F" w:rsidRDefault="008C5D56" w:rsidP="008C5D56">
      <w:pPr>
        <w:rPr>
          <w:sz w:val="20"/>
        </w:rPr>
      </w:pPr>
      <w:r w:rsidRPr="0049482F">
        <w:rPr>
          <w:sz w:val="20"/>
        </w:rPr>
        <w:t>Саратов +7 (845) 239-86-35</w:t>
      </w:r>
    </w:p>
    <w:p w:rsidR="008C5D56" w:rsidRDefault="008C5D56" w:rsidP="008C5D56">
      <w:pPr>
        <w:rPr>
          <w:sz w:val="20"/>
        </w:rPr>
      </w:pPr>
      <w:r w:rsidRPr="0049482F">
        <w:rPr>
          <w:sz w:val="20"/>
        </w:rPr>
        <w:t>Сочи +7 (862) 279-22-65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Ставрополь +7 (8652) 57-76-63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Сургут +7 (3462) 77-96-35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Тверь +7 (4822) 39-50-56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Томск +7 (3822) 48-95-05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Тула +7 (4872) 44-05-30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Тюмень +7 (3452) 56-94-75</w:t>
      </w:r>
    </w:p>
    <w:p w:rsidR="008C5D56" w:rsidRDefault="008C5D56" w:rsidP="008C5D56">
      <w:pPr>
        <w:rPr>
          <w:sz w:val="20"/>
        </w:rPr>
      </w:pPr>
      <w:r w:rsidRPr="0049482F">
        <w:rPr>
          <w:sz w:val="20"/>
        </w:rPr>
        <w:t>Ульяновск +7 (8</w:t>
      </w:r>
      <w:r>
        <w:rPr>
          <w:sz w:val="20"/>
        </w:rPr>
        <w:t>422) 42-51-95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Уфа +7 (347) 258-82-65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Хабаровск +7 (421) 292-95-69</w:t>
      </w:r>
    </w:p>
    <w:p w:rsidR="008C5D56" w:rsidRDefault="008C5D56" w:rsidP="008C5D56">
      <w:pPr>
        <w:rPr>
          <w:sz w:val="20"/>
        </w:rPr>
      </w:pPr>
      <w:r>
        <w:rPr>
          <w:sz w:val="20"/>
        </w:rPr>
        <w:t>Челябинск +7 (351) 277-89-65</w:t>
      </w:r>
    </w:p>
    <w:p w:rsidR="008C5D56" w:rsidRDefault="008C5D56" w:rsidP="008C5D56">
      <w:pPr>
        <w:rPr>
          <w:sz w:val="20"/>
        </w:rPr>
        <w:sectPr w:rsidR="008C5D56" w:rsidSect="008C5D56">
          <w:type w:val="continuous"/>
          <w:pgSz w:w="11906" w:h="16838"/>
          <w:pgMar w:top="567" w:right="850" w:bottom="284" w:left="709" w:header="708" w:footer="708" w:gutter="0"/>
          <w:cols w:num="3" w:space="282"/>
          <w:docGrid w:linePitch="360"/>
        </w:sectPr>
      </w:pPr>
      <w:r w:rsidRPr="0049482F">
        <w:rPr>
          <w:sz w:val="20"/>
        </w:rPr>
        <w:t>Ярославль +7 (4852) 67-02-35</w:t>
      </w:r>
    </w:p>
    <w:p w:rsidR="008C5D56" w:rsidRPr="008C5D56" w:rsidRDefault="008C5D56" w:rsidP="008C5D56">
      <w:pPr>
        <w:jc w:val="center"/>
        <w:rPr>
          <w:b/>
        </w:rPr>
      </w:pPr>
      <w:r w:rsidRPr="00C56D85">
        <w:rPr>
          <w:b/>
        </w:rPr>
        <w:lastRenderedPageBreak/>
        <w:t>сайт</w:t>
      </w:r>
      <w:r w:rsidRPr="008C5D56">
        <w:rPr>
          <w:b/>
        </w:rPr>
        <w:t xml:space="preserve">: </w:t>
      </w:r>
      <w:r>
        <w:rPr>
          <w:b/>
          <w:lang w:val="en-US"/>
        </w:rPr>
        <w:t>air</w:t>
      </w:r>
      <w:r w:rsidRPr="008C5D56">
        <w:rPr>
          <w:b/>
        </w:rPr>
        <w:t>.</w:t>
      </w:r>
      <w:r w:rsidRPr="008C5D56">
        <w:rPr>
          <w:b/>
          <w:lang w:val="en-US"/>
        </w:rPr>
        <w:t>pro</w:t>
      </w:r>
      <w:r w:rsidRPr="008C5D56">
        <w:rPr>
          <w:b/>
        </w:rPr>
        <w:t>-</w:t>
      </w:r>
      <w:r w:rsidRPr="008C5D56">
        <w:rPr>
          <w:b/>
          <w:lang w:val="en-US"/>
        </w:rPr>
        <w:t>solution</w:t>
      </w:r>
      <w:r w:rsidRPr="008C5D56">
        <w:rPr>
          <w:b/>
        </w:rPr>
        <w:t>.</w:t>
      </w:r>
      <w:proofErr w:type="spellStart"/>
      <w:r w:rsidRPr="008C5D56">
        <w:rPr>
          <w:b/>
          <w:lang w:val="en-US"/>
        </w:rPr>
        <w:t>ru</w:t>
      </w:r>
      <w:proofErr w:type="spellEnd"/>
      <w:r w:rsidRPr="008C5D56">
        <w:rPr>
          <w:b/>
        </w:rPr>
        <w:t xml:space="preserve"> | </w:t>
      </w:r>
      <w:proofErr w:type="spellStart"/>
      <w:r w:rsidRPr="00C56D85">
        <w:rPr>
          <w:b/>
        </w:rPr>
        <w:t>эл</w:t>
      </w:r>
      <w:proofErr w:type="spellEnd"/>
      <w:r w:rsidRPr="008C5D56">
        <w:rPr>
          <w:b/>
        </w:rPr>
        <w:t xml:space="preserve">. </w:t>
      </w:r>
      <w:r w:rsidRPr="00C56D85">
        <w:rPr>
          <w:b/>
        </w:rPr>
        <w:t>почта</w:t>
      </w:r>
      <w:r w:rsidRPr="008C5D56">
        <w:rPr>
          <w:b/>
        </w:rPr>
        <w:t xml:space="preserve">: </w:t>
      </w:r>
      <w:r>
        <w:rPr>
          <w:b/>
          <w:lang w:val="en-US"/>
        </w:rPr>
        <w:t>air</w:t>
      </w:r>
      <w:r w:rsidRPr="008C5D56">
        <w:rPr>
          <w:b/>
        </w:rPr>
        <w:t>@</w:t>
      </w:r>
      <w:r w:rsidRPr="008C5D56">
        <w:rPr>
          <w:b/>
          <w:lang w:val="en-US"/>
        </w:rPr>
        <w:t>pro</w:t>
      </w:r>
      <w:r w:rsidRPr="008C5D56">
        <w:rPr>
          <w:b/>
        </w:rPr>
        <w:t>-</w:t>
      </w:r>
      <w:r w:rsidRPr="008C5D56">
        <w:rPr>
          <w:b/>
          <w:lang w:val="en-US"/>
        </w:rPr>
        <w:t>solution</w:t>
      </w:r>
      <w:r w:rsidRPr="008C5D56">
        <w:rPr>
          <w:b/>
        </w:rPr>
        <w:t>.</w:t>
      </w:r>
      <w:proofErr w:type="spellStart"/>
      <w:r w:rsidRPr="008C5D56">
        <w:rPr>
          <w:b/>
          <w:lang w:val="en-US"/>
        </w:rPr>
        <w:t>ru</w:t>
      </w:r>
      <w:proofErr w:type="spellEnd"/>
    </w:p>
    <w:p w:rsidR="008C5D56" w:rsidRPr="0049482F" w:rsidRDefault="008C5D56" w:rsidP="008C5D56">
      <w:pPr>
        <w:jc w:val="center"/>
        <w:rPr>
          <w:b/>
        </w:rPr>
      </w:pPr>
      <w:r w:rsidRPr="0049482F">
        <w:rPr>
          <w:b/>
        </w:rPr>
        <w:t>телефон: 8 800 511 88 70</w:t>
      </w:r>
    </w:p>
    <w:p w:rsidR="008C5D56" w:rsidRPr="00775175" w:rsidRDefault="008C5D56" w:rsidP="008C5D56"/>
    <w:p w:rsidR="008C5D56" w:rsidRPr="008C5D56" w:rsidRDefault="008C5D56" w:rsidP="008C5D56">
      <w:pPr>
        <w:rPr>
          <w:lang w:val="en-US"/>
        </w:rPr>
        <w:sectPr w:rsidR="008C5D56" w:rsidRPr="008C5D56" w:rsidSect="008C5D56">
          <w:type w:val="continuous"/>
          <w:pgSz w:w="11906" w:h="16838"/>
          <w:pgMar w:top="567" w:right="850" w:bottom="284" w:left="709" w:header="708" w:footer="708" w:gutter="0"/>
          <w:cols w:space="282"/>
          <w:docGrid w:linePitch="360"/>
        </w:sectPr>
      </w:pPr>
    </w:p>
    <w:p w:rsidR="00902D62" w:rsidRDefault="00902D62" w:rsidP="008C5D56">
      <w:pPr>
        <w:rPr>
          <w:lang w:val="en-US"/>
        </w:rPr>
      </w:pPr>
    </w:p>
    <w:sectPr w:rsidR="00902D62" w:rsidSect="0016580A">
      <w:headerReference w:type="default" r:id="rId71"/>
      <w:footerReference w:type="default" r:id="rId72"/>
      <w:pgSz w:w="11909" w:h="16840"/>
      <w:pgMar w:top="660" w:right="600" w:bottom="280" w:left="740" w:header="0" w:footer="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630E" w:rsidRDefault="00CF630E">
      <w:r>
        <w:separator/>
      </w:r>
    </w:p>
  </w:endnote>
  <w:endnote w:type="continuationSeparator" w:id="0">
    <w:p w:rsidR="00CF630E" w:rsidRDefault="00CF63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A">
    <w:altName w:val="Corbel"/>
    <w:charset w:val="CC"/>
    <w:family w:val="swiss"/>
    <w:pitch w:val="variable"/>
    <w:sig w:usb0="00000001" w:usb1="00000000" w:usb2="00000000" w:usb3="00000000" w:csb0="00000005" w:csb1="00000000"/>
  </w:font>
  <w:font w:name="Symbol type A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845" w:rsidRDefault="007C2845">
    <w:pPr>
      <w:kinsoku w:val="0"/>
      <w:overflowPunct w:val="0"/>
      <w:spacing w:line="200" w:lineRule="exact"/>
      <w:rPr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845" w:rsidRDefault="007C2845">
    <w:pPr>
      <w:kinsoku w:val="0"/>
      <w:overflowPunct w:val="0"/>
      <w:spacing w:line="200" w:lineRule="exact"/>
      <w:rPr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845" w:rsidRDefault="007C2845">
    <w:pPr>
      <w:kinsoku w:val="0"/>
      <w:overflowPunct w:val="0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630E" w:rsidRDefault="00CF630E">
      <w:r>
        <w:separator/>
      </w:r>
    </w:p>
  </w:footnote>
  <w:footnote w:type="continuationSeparator" w:id="0">
    <w:p w:rsidR="00CF630E" w:rsidRDefault="00CF63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845" w:rsidRDefault="0016580A">
    <w:pPr>
      <w:kinsoku w:val="0"/>
      <w:overflowPunct w:val="0"/>
      <w:spacing w:line="200" w:lineRule="exact"/>
      <w:rPr>
        <w:sz w:val="20"/>
        <w:szCs w:val="20"/>
      </w:rPr>
    </w:pPr>
    <w:r w:rsidRPr="0016580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.65pt;margin-top:38.3pt;width:374.5pt;height:14pt;z-index:-251654144;mso-position-horizontal-relative:page;mso-position-vertical-relative:page" o:allowincell="f" filled="f" stroked="f">
          <v:textbox inset="0,0,0,0">
            <w:txbxContent>
              <w:p w:rsidR="007C2845" w:rsidRDefault="007C2845">
                <w:pPr>
                  <w:pStyle w:val="a3"/>
                  <w:kinsoku w:val="0"/>
                  <w:overflowPunct w:val="0"/>
                  <w:spacing w:line="265" w:lineRule="exact"/>
                  <w:ind w:left="20"/>
                </w:pPr>
                <w:r>
                  <w:rPr>
                    <w:spacing w:val="1"/>
                  </w:rPr>
                  <w:t>Т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2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5"/>
                  </w:rPr>
                  <w:t>ц</w:t>
                </w:r>
                <w:r>
                  <w:t>а</w:t>
                </w:r>
                <w:r>
                  <w:rPr>
                    <w:spacing w:val="1"/>
                  </w:rPr>
                  <w:t xml:space="preserve"> 3</w:t>
                </w:r>
                <w:r>
                  <w:t>–</w:t>
                </w:r>
                <w:r>
                  <w:rPr>
                    <w:spacing w:val="7"/>
                  </w:rPr>
                  <w:t xml:space="preserve"> </w:t>
                </w:r>
                <w:r>
                  <w:t>П</w:t>
                </w:r>
                <w:r>
                  <w:rPr>
                    <w:spacing w:val="4"/>
                  </w:rPr>
                  <w:t>р</w:t>
                </w:r>
                <w:r>
                  <w:rPr>
                    <w:spacing w:val="3"/>
                  </w:rPr>
                  <w:t>е</w:t>
                </w:r>
                <w:r>
                  <w:rPr>
                    <w:spacing w:val="-3"/>
                  </w:rPr>
                  <w:t>д</w:t>
                </w:r>
                <w:r>
                  <w:rPr>
                    <w:spacing w:val="3"/>
                  </w:rPr>
                  <w:t>е</w:t>
                </w:r>
                <w:r>
                  <w:t>лы</w:t>
                </w:r>
                <w:r>
                  <w:rPr>
                    <w:spacing w:val="8"/>
                  </w:rPr>
                  <w:t xml:space="preserve"> </w:t>
                </w:r>
                <w:r>
                  <w:rPr>
                    <w:spacing w:val="-3"/>
                  </w:rPr>
                  <w:t>д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5"/>
                  </w:rPr>
                  <w:t>п</w:t>
                </w:r>
                <w:r>
                  <w:rPr>
                    <w:spacing w:val="-5"/>
                  </w:rPr>
                  <w:t>у</w:t>
                </w:r>
                <w:r>
                  <w:rPr>
                    <w:spacing w:val="3"/>
                  </w:rPr>
                  <w:t>с</w:t>
                </w:r>
                <w:r>
                  <w:rPr>
                    <w:spacing w:val="-2"/>
                  </w:rPr>
                  <w:t>к</w:t>
                </w:r>
                <w:r>
                  <w:rPr>
                    <w:spacing w:val="3"/>
                  </w:rPr>
                  <w:t>а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1"/>
                  </w:rPr>
                  <w:t>м</w:t>
                </w:r>
                <w:r>
                  <w:rPr>
                    <w:spacing w:val="4"/>
                  </w:rPr>
                  <w:t>о</w:t>
                </w:r>
                <w:r>
                  <w:t>й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1"/>
                  </w:rPr>
                  <w:t>с</w:t>
                </w:r>
                <w:r>
                  <w:t>н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1"/>
                  </w:rPr>
                  <w:t>в</w:t>
                </w:r>
                <w:r>
                  <w:t>н</w:t>
                </w:r>
                <w:r>
                  <w:rPr>
                    <w:spacing w:val="4"/>
                  </w:rPr>
                  <w:t>о</w:t>
                </w:r>
                <w:r>
                  <w:t>й</w:t>
                </w:r>
                <w:r>
                  <w:rPr>
                    <w:spacing w:val="3"/>
                  </w:rPr>
                  <w:t xml:space="preserve"> </w:t>
                </w:r>
                <w:r>
                  <w:t>при</w:t>
                </w:r>
                <w:r>
                  <w:rPr>
                    <w:spacing w:val="1"/>
                  </w:rPr>
                  <w:t>в</w:t>
                </w:r>
                <w:r>
                  <w:rPr>
                    <w:spacing w:val="3"/>
                  </w:rPr>
                  <w:t>е</w:t>
                </w:r>
                <w:r>
                  <w:rPr>
                    <w:spacing w:val="2"/>
                  </w:rPr>
                  <w:t>д</w:t>
                </w:r>
                <w:r>
                  <w:rPr>
                    <w:spacing w:val="-1"/>
                  </w:rPr>
                  <w:t>е</w:t>
                </w:r>
                <w:r>
                  <w:t>нн</w:t>
                </w:r>
                <w:r>
                  <w:rPr>
                    <w:spacing w:val="4"/>
                  </w:rPr>
                  <w:t>о</w:t>
                </w:r>
                <w:r>
                  <w:t>й</w:t>
                </w:r>
                <w:r>
                  <w:rPr>
                    <w:spacing w:val="3"/>
                  </w:rPr>
                  <w:t xml:space="preserve"> </w:t>
                </w:r>
                <w:r>
                  <w:t>п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2"/>
                  </w:rPr>
                  <w:t>г</w:t>
                </w:r>
                <w:r>
                  <w:t>р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2"/>
                  </w:rPr>
                  <w:t>ш</w:t>
                </w:r>
                <w:r>
                  <w:t>н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5"/>
                  </w:rPr>
                  <w:t>т</w:t>
                </w:r>
                <w:r>
                  <w:t>и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845" w:rsidRDefault="007C2845">
    <w:pPr>
      <w:kinsoku w:val="0"/>
      <w:overflowPunct w:val="0"/>
      <w:rPr>
        <w:sz w:val="10"/>
        <w:szCs w:val="1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845" w:rsidRDefault="0016580A">
    <w:pPr>
      <w:kinsoku w:val="0"/>
      <w:overflowPunct w:val="0"/>
      <w:spacing w:line="200" w:lineRule="exact"/>
      <w:rPr>
        <w:sz w:val="20"/>
        <w:szCs w:val="20"/>
      </w:rPr>
    </w:pPr>
    <w:r w:rsidRPr="0016580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.65pt;margin-top:38.25pt;width:411.15pt;height:13.5pt;z-index:-251652096;mso-position-horizontal-relative:page;mso-position-vertical-relative:page" o:allowincell="f" filled="f" stroked="f">
          <v:textbox inset="0,0,0,0">
            <w:txbxContent>
              <w:p w:rsidR="007C2845" w:rsidRDefault="007C2845">
                <w:pPr>
                  <w:kinsoku w:val="0"/>
                  <w:overflowPunct w:val="0"/>
                  <w:spacing w:line="255" w:lineRule="exact"/>
                  <w:ind w:left="20"/>
                  <w:rPr>
                    <w:sz w:val="23"/>
                    <w:szCs w:val="23"/>
                  </w:rPr>
                </w:pPr>
                <w:r>
                  <w:rPr>
                    <w:spacing w:val="-2"/>
                    <w:sz w:val="23"/>
                    <w:szCs w:val="23"/>
                  </w:rPr>
                  <w:t>Та</w:t>
                </w:r>
                <w:r>
                  <w:rPr>
                    <w:spacing w:val="-3"/>
                    <w:sz w:val="23"/>
                    <w:szCs w:val="23"/>
                  </w:rPr>
                  <w:t>б</w:t>
                </w:r>
                <w:r>
                  <w:rPr>
                    <w:sz w:val="23"/>
                    <w:szCs w:val="23"/>
                  </w:rPr>
                  <w:t>л</w:t>
                </w:r>
                <w:r>
                  <w:rPr>
                    <w:spacing w:val="1"/>
                    <w:sz w:val="23"/>
                    <w:szCs w:val="23"/>
                  </w:rPr>
                  <w:t>иц</w:t>
                </w:r>
                <w:r>
                  <w:rPr>
                    <w:sz w:val="23"/>
                    <w:szCs w:val="23"/>
                  </w:rPr>
                  <w:t>а</w:t>
                </w:r>
                <w:r>
                  <w:rPr>
                    <w:spacing w:val="-2"/>
                    <w:sz w:val="23"/>
                    <w:szCs w:val="23"/>
                  </w:rPr>
                  <w:t xml:space="preserve"> </w:t>
                </w:r>
                <w:r>
                  <w:rPr>
                    <w:sz w:val="23"/>
                    <w:szCs w:val="23"/>
                  </w:rPr>
                  <w:t>6 - К</w:t>
                </w:r>
                <w:r>
                  <w:rPr>
                    <w:spacing w:val="-5"/>
                    <w:sz w:val="23"/>
                    <w:szCs w:val="23"/>
                  </w:rPr>
                  <w:t>о</w:t>
                </w:r>
                <w:r>
                  <w:rPr>
                    <w:sz w:val="23"/>
                    <w:szCs w:val="23"/>
                  </w:rPr>
                  <w:t>д</w:t>
                </w:r>
                <w:r>
                  <w:rPr>
                    <w:spacing w:val="-2"/>
                    <w:sz w:val="23"/>
                    <w:szCs w:val="23"/>
                  </w:rPr>
                  <w:t xml:space="preserve"> </w:t>
                </w:r>
                <w:r>
                  <w:rPr>
                    <w:spacing w:val="1"/>
                    <w:sz w:val="23"/>
                    <w:szCs w:val="23"/>
                  </w:rPr>
                  <w:t>п</w:t>
                </w:r>
                <w:r>
                  <w:rPr>
                    <w:sz w:val="23"/>
                    <w:szCs w:val="23"/>
                  </w:rPr>
                  <w:t>р</w:t>
                </w:r>
                <w:r>
                  <w:rPr>
                    <w:spacing w:val="1"/>
                    <w:sz w:val="23"/>
                    <w:szCs w:val="23"/>
                  </w:rPr>
                  <w:t>и</w:t>
                </w:r>
                <w:r>
                  <w:rPr>
                    <w:spacing w:val="3"/>
                    <w:sz w:val="23"/>
                    <w:szCs w:val="23"/>
                  </w:rPr>
                  <w:t>с</w:t>
                </w:r>
                <w:r>
                  <w:rPr>
                    <w:spacing w:val="-5"/>
                    <w:sz w:val="23"/>
                    <w:szCs w:val="23"/>
                  </w:rPr>
                  <w:t>о</w:t>
                </w:r>
                <w:r>
                  <w:rPr>
                    <w:spacing w:val="3"/>
                    <w:sz w:val="23"/>
                    <w:szCs w:val="23"/>
                  </w:rPr>
                  <w:t>е</w:t>
                </w:r>
                <w:r>
                  <w:rPr>
                    <w:spacing w:val="-3"/>
                    <w:sz w:val="23"/>
                    <w:szCs w:val="23"/>
                  </w:rPr>
                  <w:t>д</w:t>
                </w:r>
                <w:r>
                  <w:rPr>
                    <w:spacing w:val="1"/>
                    <w:sz w:val="23"/>
                    <w:szCs w:val="23"/>
                  </w:rPr>
                  <w:t>ин</w:t>
                </w:r>
                <w:r>
                  <w:rPr>
                    <w:spacing w:val="-2"/>
                    <w:sz w:val="23"/>
                    <w:szCs w:val="23"/>
                  </w:rPr>
                  <w:t>е</w:t>
                </w:r>
                <w:r>
                  <w:rPr>
                    <w:spacing w:val="1"/>
                    <w:sz w:val="23"/>
                    <w:szCs w:val="23"/>
                  </w:rPr>
                  <w:t>ни</w:t>
                </w:r>
                <w:r>
                  <w:rPr>
                    <w:sz w:val="23"/>
                    <w:szCs w:val="23"/>
                  </w:rPr>
                  <w:t>я к</w:t>
                </w:r>
                <w:r>
                  <w:rPr>
                    <w:spacing w:val="-2"/>
                    <w:sz w:val="23"/>
                    <w:szCs w:val="23"/>
                  </w:rPr>
                  <w:t xml:space="preserve"> </w:t>
                </w:r>
                <w:r>
                  <w:rPr>
                    <w:spacing w:val="1"/>
                    <w:sz w:val="23"/>
                    <w:szCs w:val="23"/>
                  </w:rPr>
                  <w:t>п</w:t>
                </w:r>
                <w:r>
                  <w:rPr>
                    <w:sz w:val="23"/>
                    <w:szCs w:val="23"/>
                  </w:rPr>
                  <w:t>р</w:t>
                </w:r>
                <w:r>
                  <w:rPr>
                    <w:spacing w:val="-5"/>
                    <w:sz w:val="23"/>
                    <w:szCs w:val="23"/>
                  </w:rPr>
                  <w:t>о</w:t>
                </w:r>
                <w:r>
                  <w:rPr>
                    <w:spacing w:val="1"/>
                    <w:sz w:val="23"/>
                    <w:szCs w:val="23"/>
                  </w:rPr>
                  <w:t>ц</w:t>
                </w:r>
                <w:r>
                  <w:rPr>
                    <w:spacing w:val="-2"/>
                    <w:sz w:val="23"/>
                    <w:szCs w:val="23"/>
                  </w:rPr>
                  <w:t>ес</w:t>
                </w:r>
                <w:r>
                  <w:rPr>
                    <w:spacing w:val="3"/>
                    <w:sz w:val="23"/>
                    <w:szCs w:val="23"/>
                  </w:rPr>
                  <w:t>с</w:t>
                </w:r>
                <w:r>
                  <w:rPr>
                    <w:sz w:val="23"/>
                    <w:szCs w:val="23"/>
                  </w:rPr>
                  <w:t>у</w:t>
                </w:r>
                <w:r>
                  <w:rPr>
                    <w:spacing w:val="-5"/>
                    <w:sz w:val="23"/>
                    <w:szCs w:val="23"/>
                  </w:rPr>
                  <w:t xml:space="preserve"> </w:t>
                </w:r>
                <w:r>
                  <w:rPr>
                    <w:sz w:val="23"/>
                    <w:szCs w:val="23"/>
                  </w:rPr>
                  <w:t>(р</w:t>
                </w:r>
                <w:r>
                  <w:rPr>
                    <w:spacing w:val="-2"/>
                    <w:sz w:val="23"/>
                    <w:szCs w:val="23"/>
                  </w:rPr>
                  <w:t>е</w:t>
                </w:r>
                <w:r>
                  <w:rPr>
                    <w:sz w:val="23"/>
                    <w:szCs w:val="23"/>
                  </w:rPr>
                  <w:t>зь</w:t>
                </w:r>
                <w:r>
                  <w:rPr>
                    <w:spacing w:val="-3"/>
                    <w:sz w:val="23"/>
                    <w:szCs w:val="23"/>
                  </w:rPr>
                  <w:t>б</w:t>
                </w:r>
                <w:r>
                  <w:rPr>
                    <w:sz w:val="23"/>
                    <w:szCs w:val="23"/>
                  </w:rPr>
                  <w:t>ы</w:t>
                </w:r>
                <w:r>
                  <w:rPr>
                    <w:spacing w:val="-2"/>
                    <w:sz w:val="23"/>
                    <w:szCs w:val="23"/>
                  </w:rPr>
                  <w:t xml:space="preserve"> </w:t>
                </w:r>
                <w:r>
                  <w:rPr>
                    <w:sz w:val="23"/>
                    <w:szCs w:val="23"/>
                  </w:rPr>
                  <w:t>ш</w:t>
                </w:r>
                <w:r>
                  <w:rPr>
                    <w:spacing w:val="4"/>
                    <w:sz w:val="23"/>
                    <w:szCs w:val="23"/>
                  </w:rPr>
                  <w:t>т</w:t>
                </w:r>
                <w:r>
                  <w:rPr>
                    <w:spacing w:val="-10"/>
                    <w:sz w:val="23"/>
                    <w:szCs w:val="23"/>
                  </w:rPr>
                  <w:t>у</w:t>
                </w:r>
                <w:r>
                  <w:rPr>
                    <w:spacing w:val="1"/>
                    <w:sz w:val="23"/>
                    <w:szCs w:val="23"/>
                  </w:rPr>
                  <w:t>ц</w:t>
                </w:r>
                <w:r>
                  <w:rPr>
                    <w:spacing w:val="-2"/>
                    <w:sz w:val="23"/>
                    <w:szCs w:val="23"/>
                  </w:rPr>
                  <w:t>е</w:t>
                </w:r>
                <w:r>
                  <w:rPr>
                    <w:sz w:val="23"/>
                    <w:szCs w:val="23"/>
                  </w:rPr>
                  <w:t>р</w:t>
                </w:r>
                <w:r>
                  <w:rPr>
                    <w:spacing w:val="-2"/>
                    <w:sz w:val="23"/>
                    <w:szCs w:val="23"/>
                  </w:rPr>
                  <w:t>а</w:t>
                </w:r>
                <w:r>
                  <w:rPr>
                    <w:sz w:val="23"/>
                    <w:szCs w:val="23"/>
                  </w:rPr>
                  <w:t>)</w:t>
                </w:r>
                <w:r>
                  <w:rPr>
                    <w:spacing w:val="9"/>
                    <w:sz w:val="23"/>
                    <w:szCs w:val="23"/>
                  </w:rPr>
                  <w:t xml:space="preserve"> </w:t>
                </w:r>
                <w:r>
                  <w:rPr>
                    <w:spacing w:val="-2"/>
                    <w:sz w:val="23"/>
                    <w:szCs w:val="23"/>
                  </w:rPr>
                  <w:t>к</w:t>
                </w:r>
                <w:r>
                  <w:rPr>
                    <w:spacing w:val="4"/>
                    <w:sz w:val="23"/>
                    <w:szCs w:val="23"/>
                  </w:rPr>
                  <w:t>р</w:t>
                </w:r>
                <w:r>
                  <w:rPr>
                    <w:spacing w:val="-5"/>
                    <w:sz w:val="23"/>
                    <w:szCs w:val="23"/>
                  </w:rPr>
                  <w:t>о</w:t>
                </w:r>
                <w:r>
                  <w:rPr>
                    <w:spacing w:val="-2"/>
                    <w:sz w:val="23"/>
                    <w:szCs w:val="23"/>
                  </w:rPr>
                  <w:t>м</w:t>
                </w:r>
                <w:r>
                  <w:rPr>
                    <w:sz w:val="23"/>
                    <w:szCs w:val="23"/>
                  </w:rPr>
                  <w:t>е</w:t>
                </w:r>
                <w:r>
                  <w:rPr>
                    <w:spacing w:val="-2"/>
                    <w:sz w:val="23"/>
                    <w:szCs w:val="23"/>
                  </w:rPr>
                  <w:t xml:space="preserve"> </w:t>
                </w:r>
                <w:r>
                  <w:rPr>
                    <w:spacing w:val="1"/>
                    <w:sz w:val="23"/>
                    <w:szCs w:val="23"/>
                  </w:rPr>
                  <w:t>Э</w:t>
                </w:r>
                <w:r>
                  <w:rPr>
                    <w:sz w:val="23"/>
                    <w:szCs w:val="23"/>
                  </w:rPr>
                  <w:t>К</w:t>
                </w:r>
                <w:r>
                  <w:rPr>
                    <w:spacing w:val="2"/>
                    <w:sz w:val="23"/>
                    <w:szCs w:val="23"/>
                  </w:rPr>
                  <w:t>М</w:t>
                </w:r>
                <w:r>
                  <w:rPr>
                    <w:sz w:val="23"/>
                    <w:szCs w:val="23"/>
                  </w:rPr>
                  <w:t>-1005-</w:t>
                </w:r>
                <w:r>
                  <w:rPr>
                    <w:spacing w:val="1"/>
                    <w:sz w:val="23"/>
                    <w:szCs w:val="23"/>
                  </w:rPr>
                  <w:t>ДД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845" w:rsidRDefault="0016580A">
    <w:pPr>
      <w:kinsoku w:val="0"/>
      <w:overflowPunct w:val="0"/>
      <w:spacing w:line="200" w:lineRule="exact"/>
      <w:rPr>
        <w:sz w:val="20"/>
        <w:szCs w:val="20"/>
      </w:rPr>
    </w:pPr>
    <w:r w:rsidRPr="0016580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4.3pt;margin-top:38.3pt;width:310.25pt;height:14pt;z-index:-251650048;mso-position-horizontal-relative:page;mso-position-vertical-relative:page" o:allowincell="f" filled="f" stroked="f">
          <v:textbox inset="0,0,0,0">
            <w:txbxContent>
              <w:p w:rsidR="007C2845" w:rsidRDefault="007C2845">
                <w:pPr>
                  <w:pStyle w:val="a3"/>
                  <w:kinsoku w:val="0"/>
                  <w:overflowPunct w:val="0"/>
                  <w:spacing w:line="265" w:lineRule="exact"/>
                  <w:ind w:left="20"/>
                </w:pPr>
                <w:r>
                  <w:rPr>
                    <w:spacing w:val="1"/>
                  </w:rPr>
                  <w:t>Т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3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t>ца</w:t>
                </w:r>
                <w:r>
                  <w:rPr>
                    <w:spacing w:val="1"/>
                  </w:rPr>
                  <w:t xml:space="preserve"> </w:t>
                </w:r>
                <w:r>
                  <w:t>7</w:t>
                </w:r>
                <w:r>
                  <w:rPr>
                    <w:spacing w:val="3"/>
                  </w:rPr>
                  <w:t xml:space="preserve"> </w:t>
                </w:r>
                <w:r>
                  <w:t>–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2"/>
                  </w:rPr>
                  <w:t>К</w:t>
                </w:r>
                <w:r>
                  <w:rPr>
                    <w:spacing w:val="4"/>
                  </w:rPr>
                  <w:t>о</w:t>
                </w:r>
                <w:r>
                  <w:t>д</w:t>
                </w:r>
                <w:r>
                  <w:rPr>
                    <w:spacing w:val="-5"/>
                  </w:rPr>
                  <w:t xml:space="preserve"> </w:t>
                </w:r>
                <w:r>
                  <w:t>и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4"/>
                  </w:rPr>
                  <w:t>п</w:t>
                </w:r>
                <w:r>
                  <w:rPr>
                    <w:spacing w:val="4"/>
                  </w:rPr>
                  <w:t>о</w:t>
                </w:r>
                <w:r>
                  <w:t>л</w:t>
                </w:r>
                <w:r>
                  <w:rPr>
                    <w:spacing w:val="1"/>
                  </w:rPr>
                  <w:t>н</w:t>
                </w:r>
                <w:r>
                  <w:rPr>
                    <w:spacing w:val="-1"/>
                  </w:rPr>
                  <w:t>е</w:t>
                </w:r>
                <w:r>
                  <w:t>ния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1"/>
                  </w:rPr>
                  <w:t>с</w:t>
                </w:r>
                <w:r>
                  <w:t>и</w:t>
                </w:r>
                <w:r>
                  <w:rPr>
                    <w:spacing w:val="-3"/>
                  </w:rPr>
                  <w:t>г</w:t>
                </w:r>
                <w:r>
                  <w:t>н</w:t>
                </w:r>
                <w:r>
                  <w:rPr>
                    <w:spacing w:val="-1"/>
                  </w:rPr>
                  <w:t>а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t>зир</w:t>
                </w:r>
                <w:r>
                  <w:rPr>
                    <w:spacing w:val="-10"/>
                  </w:rPr>
                  <w:t>у</w:t>
                </w:r>
                <w:r>
                  <w:rPr>
                    <w:spacing w:val="-2"/>
                  </w:rPr>
                  <w:t>ю</w:t>
                </w:r>
                <w:r>
                  <w:rPr>
                    <w:spacing w:val="2"/>
                  </w:rPr>
                  <w:t>щ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2"/>
                  </w:rPr>
                  <w:t>г</w:t>
                </w:r>
                <w:r>
                  <w:t>о</w:t>
                </w:r>
                <w:r>
                  <w:rPr>
                    <w:spacing w:val="2"/>
                  </w:rPr>
                  <w:t xml:space="preserve"> </w:t>
                </w:r>
                <w:r>
                  <w:rPr>
                    <w:spacing w:val="-5"/>
                  </w:rPr>
                  <w:t>у</w:t>
                </w:r>
                <w:r>
                  <w:rPr>
                    <w:spacing w:val="-1"/>
                  </w:rPr>
                  <w:t>с</w:t>
                </w:r>
                <w:r>
                  <w:t>тр</w:t>
                </w:r>
                <w:r>
                  <w:rPr>
                    <w:spacing w:val="5"/>
                  </w:rPr>
                  <w:t>о</w:t>
                </w:r>
                <w:r>
                  <w:t>й</w:t>
                </w:r>
                <w:r>
                  <w:rPr>
                    <w:spacing w:val="-1"/>
                  </w:rPr>
                  <w:t>с</w:t>
                </w:r>
                <w:r>
                  <w:t>т</w:t>
                </w:r>
                <w:r>
                  <w:rPr>
                    <w:spacing w:val="2"/>
                  </w:rPr>
                  <w:t>в</w:t>
                </w:r>
                <w:r>
                  <w:t>а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845" w:rsidRDefault="0016580A">
    <w:pPr>
      <w:kinsoku w:val="0"/>
      <w:overflowPunct w:val="0"/>
      <w:spacing w:line="200" w:lineRule="exact"/>
      <w:rPr>
        <w:sz w:val="20"/>
        <w:szCs w:val="20"/>
      </w:rPr>
    </w:pPr>
    <w:r w:rsidRPr="0016580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4.3pt;margin-top:37.95pt;width:107.1pt;height:12.1pt;z-index:-251648000;mso-position-horizontal-relative:page;mso-position-vertical-relative:page" o:allowincell="f" filled="f" stroked="f">
          <v:textbox inset="0,0,0,0">
            <w:txbxContent>
              <w:p w:rsidR="007C2845" w:rsidRDefault="007C2845">
                <w:pPr>
                  <w:kinsoku w:val="0"/>
                  <w:overflowPunct w:val="0"/>
                  <w:spacing w:line="225" w:lineRule="exact"/>
                  <w:ind w:left="20"/>
                  <w:rPr>
                    <w:sz w:val="20"/>
                    <w:szCs w:val="20"/>
                  </w:rPr>
                </w:pPr>
                <w:r>
                  <w:rPr>
                    <w:spacing w:val="-2"/>
                    <w:sz w:val="20"/>
                    <w:szCs w:val="20"/>
                  </w:rPr>
                  <w:t>П</w:t>
                </w:r>
                <w:r>
                  <w:rPr>
                    <w:sz w:val="20"/>
                    <w:szCs w:val="20"/>
                  </w:rPr>
                  <w:t>р</w:t>
                </w:r>
                <w:r>
                  <w:rPr>
                    <w:spacing w:val="-5"/>
                    <w:sz w:val="20"/>
                    <w:szCs w:val="20"/>
                  </w:rPr>
                  <w:t>о</w:t>
                </w:r>
                <w:r>
                  <w:rPr>
                    <w:spacing w:val="2"/>
                    <w:sz w:val="20"/>
                    <w:szCs w:val="20"/>
                  </w:rPr>
                  <w:t>д</w:t>
                </w:r>
                <w:r>
                  <w:rPr>
                    <w:spacing w:val="-5"/>
                    <w:sz w:val="20"/>
                    <w:szCs w:val="20"/>
                  </w:rPr>
                  <w:t>о</w:t>
                </w:r>
                <w:r>
                  <w:rPr>
                    <w:sz w:val="20"/>
                    <w:szCs w:val="20"/>
                  </w:rPr>
                  <w:t>лж</w:t>
                </w:r>
                <w:r>
                  <w:rPr>
                    <w:spacing w:val="-4"/>
                    <w:sz w:val="20"/>
                    <w:szCs w:val="20"/>
                  </w:rPr>
                  <w:t>е</w:t>
                </w:r>
                <w:r>
                  <w:rPr>
                    <w:spacing w:val="-3"/>
                    <w:sz w:val="20"/>
                    <w:szCs w:val="20"/>
                  </w:rPr>
                  <w:t>н</w:t>
                </w:r>
                <w:r>
                  <w:rPr>
                    <w:spacing w:val="2"/>
                    <w:sz w:val="20"/>
                    <w:szCs w:val="20"/>
                  </w:rPr>
                  <w:t>и</w:t>
                </w:r>
                <w:r>
                  <w:rPr>
                    <w:sz w:val="20"/>
                    <w:szCs w:val="20"/>
                  </w:rPr>
                  <w:t>е</w:t>
                </w:r>
                <w:r>
                  <w:rPr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spacing w:val="-2"/>
                    <w:sz w:val="20"/>
                    <w:szCs w:val="20"/>
                  </w:rPr>
                  <w:t>т</w:t>
                </w:r>
                <w:r>
                  <w:rPr>
                    <w:spacing w:val="1"/>
                    <w:sz w:val="20"/>
                    <w:szCs w:val="20"/>
                  </w:rPr>
                  <w:t>а</w:t>
                </w:r>
                <w:r>
                  <w:rPr>
                    <w:spacing w:val="-2"/>
                    <w:sz w:val="20"/>
                    <w:szCs w:val="20"/>
                  </w:rPr>
                  <w:t>б</w:t>
                </w:r>
                <w:r>
                  <w:rPr>
                    <w:sz w:val="20"/>
                    <w:szCs w:val="20"/>
                  </w:rPr>
                  <w:t>л</w:t>
                </w:r>
                <w:r>
                  <w:rPr>
                    <w:spacing w:val="-2"/>
                    <w:sz w:val="20"/>
                    <w:szCs w:val="20"/>
                  </w:rPr>
                  <w:t>и</w:t>
                </w:r>
                <w:r>
                  <w:rPr>
                    <w:spacing w:val="-3"/>
                    <w:sz w:val="20"/>
                    <w:szCs w:val="20"/>
                  </w:rPr>
                  <w:t>ц</w:t>
                </w:r>
                <w:r>
                  <w:rPr>
                    <w:sz w:val="20"/>
                    <w:szCs w:val="20"/>
                  </w:rPr>
                  <w:t>ы</w:t>
                </w:r>
                <w:r>
                  <w:rPr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sz w:val="20"/>
                    <w:szCs w:val="20"/>
                  </w:rPr>
                  <w:t>8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845" w:rsidRDefault="0016580A">
    <w:pPr>
      <w:kinsoku w:val="0"/>
      <w:overflowPunct w:val="0"/>
      <w:spacing w:line="200" w:lineRule="exact"/>
      <w:rPr>
        <w:sz w:val="20"/>
        <w:szCs w:val="20"/>
      </w:rPr>
    </w:pPr>
    <w:r w:rsidRPr="0016580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5.65pt;margin-top:38.3pt;width:439.65pt;height:14pt;z-index:-251645952;mso-position-horizontal-relative:page;mso-position-vertical-relative:page" o:allowincell="f" filled="f" stroked="f">
          <v:textbox inset="0,0,0,0">
            <w:txbxContent>
              <w:p w:rsidR="007C2845" w:rsidRDefault="007C2845">
                <w:pPr>
                  <w:pStyle w:val="a3"/>
                  <w:kinsoku w:val="0"/>
                  <w:overflowPunct w:val="0"/>
                  <w:spacing w:line="265" w:lineRule="exact"/>
                  <w:ind w:left="20"/>
                </w:pPr>
                <w:r>
                  <w:rPr>
                    <w:spacing w:val="1"/>
                  </w:rPr>
                  <w:t>Т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3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t>ца</w:t>
                </w:r>
                <w:r>
                  <w:rPr>
                    <w:spacing w:val="1"/>
                  </w:rPr>
                  <w:t xml:space="preserve"> </w:t>
                </w:r>
                <w:r>
                  <w:t>9</w:t>
                </w:r>
                <w:r>
                  <w:rPr>
                    <w:spacing w:val="3"/>
                  </w:rPr>
                  <w:t xml:space="preserve"> </w:t>
                </w:r>
                <w:r>
                  <w:t>–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2"/>
                  </w:rPr>
                  <w:t>К</w:t>
                </w:r>
                <w:r>
                  <w:rPr>
                    <w:spacing w:val="4"/>
                  </w:rPr>
                  <w:t>о</w:t>
                </w:r>
                <w:r>
                  <w:t xml:space="preserve">д </w:t>
                </w:r>
                <w:r>
                  <w:rPr>
                    <w:spacing w:val="-7"/>
                  </w:rPr>
                  <w:t>к</w:t>
                </w:r>
                <w:r>
                  <w:t>о</w:t>
                </w:r>
                <w:r>
                  <w:rPr>
                    <w:spacing w:val="1"/>
                  </w:rPr>
                  <w:t>м</w:t>
                </w:r>
                <w:r>
                  <w:t>пл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-2"/>
                  </w:rPr>
                  <w:t>к</w:t>
                </w:r>
                <w:r>
                  <w:t>та</w:t>
                </w:r>
                <w:r>
                  <w:rPr>
                    <w:spacing w:val="1"/>
                  </w:rPr>
                  <w:t xml:space="preserve"> </w:t>
                </w:r>
                <w:r>
                  <w:rPr>
                    <w:spacing w:val="-4"/>
                  </w:rPr>
                  <w:t>м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4"/>
                  </w:rPr>
                  <w:t>н</w:t>
                </w:r>
                <w:r>
                  <w:t>та</w:t>
                </w:r>
                <w:r>
                  <w:rPr>
                    <w:spacing w:val="1"/>
                  </w:rPr>
                  <w:t>ж</w:t>
                </w:r>
                <w:r>
                  <w:t>н</w:t>
                </w:r>
                <w:r>
                  <w:rPr>
                    <w:spacing w:val="1"/>
                  </w:rPr>
                  <w:t>ы</w:t>
                </w:r>
                <w:r>
                  <w:t>х</w:t>
                </w:r>
                <w:r>
                  <w:rPr>
                    <w:spacing w:val="1"/>
                  </w:rPr>
                  <w:t xml:space="preserve"> </w:t>
                </w:r>
                <w:r>
                  <w:rPr>
                    <w:spacing w:val="-1"/>
                  </w:rPr>
                  <w:t>час</w:t>
                </w:r>
                <w:r>
                  <w:t>тей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1"/>
                  </w:rPr>
                  <w:t>(</w:t>
                </w:r>
                <w:r>
                  <w:rPr>
                    <w:spacing w:val="-2"/>
                  </w:rPr>
                  <w:t>К</w:t>
                </w:r>
                <w:r>
                  <w:rPr>
                    <w:spacing w:val="-3"/>
                  </w:rPr>
                  <w:t>М</w:t>
                </w:r>
                <w:r>
                  <w:rPr>
                    <w:spacing w:val="2"/>
                  </w:rPr>
                  <w:t>Ч</w:t>
                </w:r>
                <w:r>
                  <w:t>)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-3"/>
                  </w:rPr>
                  <w:t>д</w:t>
                </w:r>
                <w:r>
                  <w:t>ля</w:t>
                </w:r>
                <w:r>
                  <w:rPr>
                    <w:spacing w:val="2"/>
                  </w:rPr>
                  <w:t xml:space="preserve"> </w:t>
                </w:r>
                <w:r>
                  <w:t>п</w:t>
                </w:r>
                <w:r>
                  <w:rPr>
                    <w:spacing w:val="-5"/>
                  </w:rPr>
                  <w:t>р</w:t>
                </w:r>
                <w:r>
                  <w:t>и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-3"/>
                  </w:rPr>
                  <w:t>д</w:t>
                </w:r>
                <w:r>
                  <w:t>ин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-4"/>
                  </w:rPr>
                  <w:t>н</w:t>
                </w:r>
                <w:r>
                  <w:t>ия</w:t>
                </w:r>
                <w:r>
                  <w:rPr>
                    <w:spacing w:val="2"/>
                  </w:rPr>
                  <w:t xml:space="preserve"> </w:t>
                </w:r>
                <w:r>
                  <w:t xml:space="preserve">к </w:t>
                </w:r>
                <w:r>
                  <w:rPr>
                    <w:spacing w:val="-4"/>
                  </w:rPr>
                  <w:t>п</w:t>
                </w:r>
                <w:r>
                  <w:rPr>
                    <w:spacing w:val="-5"/>
                  </w:rPr>
                  <w:t>р</w:t>
                </w:r>
                <w:r>
                  <w:rPr>
                    <w:spacing w:val="4"/>
                  </w:rPr>
                  <w:t>о</w:t>
                </w:r>
                <w:r>
                  <w:t>ц</w:t>
                </w:r>
                <w:r>
                  <w:rPr>
                    <w:spacing w:val="-1"/>
                  </w:rPr>
                  <w:t>ес</w:t>
                </w:r>
                <w:r>
                  <w:rPr>
                    <w:spacing w:val="3"/>
                  </w:rPr>
                  <w:t>с</w:t>
                </w:r>
                <w:r>
                  <w:t>у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845" w:rsidRDefault="0016580A">
    <w:pPr>
      <w:kinsoku w:val="0"/>
      <w:overflowPunct w:val="0"/>
      <w:spacing w:line="200" w:lineRule="exact"/>
      <w:rPr>
        <w:sz w:val="20"/>
        <w:szCs w:val="20"/>
      </w:rPr>
    </w:pPr>
    <w:r w:rsidRPr="0016580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.65pt;margin-top:38.3pt;width:124.15pt;height:14pt;z-index:-251643904;mso-position-horizontal-relative:page;mso-position-vertical-relative:page" o:allowincell="f" filled="f" stroked="f">
          <v:textbox inset="0,0,0,0">
            <w:txbxContent>
              <w:p w:rsidR="007C2845" w:rsidRDefault="007C2845">
                <w:pPr>
                  <w:pStyle w:val="a3"/>
                  <w:kinsoku w:val="0"/>
                  <w:overflowPunct w:val="0"/>
                  <w:spacing w:line="265" w:lineRule="exact"/>
                  <w:ind w:left="20"/>
                </w:pPr>
                <w:r>
                  <w:rPr>
                    <w:spacing w:val="-6"/>
                  </w:rPr>
                  <w:t>П</w:t>
                </w:r>
                <w:r>
                  <w:rPr>
                    <w:spacing w:val="-5"/>
                  </w:rPr>
                  <w:t>р</w:t>
                </w:r>
                <w:r>
                  <w:t>о</w:t>
                </w:r>
                <w:r>
                  <w:rPr>
                    <w:spacing w:val="-7"/>
                  </w:rPr>
                  <w:t>д</w:t>
                </w:r>
                <w:r>
                  <w:t>о</w:t>
                </w:r>
                <w:r>
                  <w:rPr>
                    <w:spacing w:val="-5"/>
                  </w:rPr>
                  <w:t>л</w:t>
                </w:r>
                <w:r>
                  <w:rPr>
                    <w:spacing w:val="-3"/>
                  </w:rPr>
                  <w:t>ж</w:t>
                </w:r>
                <w:r>
                  <w:rPr>
                    <w:spacing w:val="-6"/>
                  </w:rPr>
                  <w:t>е</w:t>
                </w:r>
                <w:r>
                  <w:rPr>
                    <w:spacing w:val="-4"/>
                  </w:rPr>
                  <w:t>ни</w:t>
                </w:r>
                <w:r>
                  <w:t>е</w:t>
                </w:r>
                <w:r>
                  <w:rPr>
                    <w:spacing w:val="-9"/>
                  </w:rPr>
                  <w:t xml:space="preserve"> </w:t>
                </w:r>
                <w:r>
                  <w:rPr>
                    <w:spacing w:val="-5"/>
                  </w:rPr>
                  <w:t>т</w:t>
                </w:r>
                <w:r>
                  <w:rPr>
                    <w:spacing w:val="-6"/>
                  </w:rPr>
                  <w:t>а</w:t>
                </w:r>
                <w:r>
                  <w:rPr>
                    <w:spacing w:val="-7"/>
                  </w:rPr>
                  <w:t>б</w:t>
                </w:r>
                <w:r>
                  <w:rPr>
                    <w:spacing w:val="-5"/>
                  </w:rPr>
                  <w:t>л</w:t>
                </w:r>
                <w:r>
                  <w:rPr>
                    <w:spacing w:val="-4"/>
                  </w:rPr>
                  <w:t>иц</w:t>
                </w:r>
                <w:r>
                  <w:t>ы</w:t>
                </w:r>
                <w:r>
                  <w:rPr>
                    <w:spacing w:val="-6"/>
                  </w:rPr>
                  <w:t xml:space="preserve"> </w:t>
                </w:r>
                <w:r>
                  <w:t>9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845" w:rsidRDefault="0016580A">
    <w:pPr>
      <w:kinsoku w:val="0"/>
      <w:overflowPunct w:val="0"/>
      <w:spacing w:line="200" w:lineRule="exact"/>
      <w:rPr>
        <w:sz w:val="20"/>
        <w:szCs w:val="20"/>
      </w:rPr>
    </w:pPr>
    <w:r w:rsidRPr="0016580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5.65pt;margin-top:38.3pt;width:359.1pt;height:14pt;z-index:-251641856;mso-position-horizontal-relative:page;mso-position-vertical-relative:page" o:allowincell="f" filled="f" stroked="f">
          <v:textbox inset="0,0,0,0">
            <w:txbxContent>
              <w:p w:rsidR="007C2845" w:rsidRDefault="007C2845">
                <w:pPr>
                  <w:pStyle w:val="a3"/>
                  <w:kinsoku w:val="0"/>
                  <w:overflowPunct w:val="0"/>
                  <w:spacing w:line="265" w:lineRule="exact"/>
                  <w:ind w:left="20"/>
                </w:pPr>
                <w:r>
                  <w:rPr>
                    <w:spacing w:val="1"/>
                  </w:rPr>
                  <w:t>Т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3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t>ца</w:t>
                </w:r>
                <w:r>
                  <w:rPr>
                    <w:spacing w:val="1"/>
                  </w:rPr>
                  <w:t xml:space="preserve"> </w:t>
                </w:r>
                <w:r>
                  <w:t>10</w:t>
                </w:r>
                <w:r>
                  <w:rPr>
                    <w:spacing w:val="3"/>
                  </w:rPr>
                  <w:t xml:space="preserve"> </w:t>
                </w:r>
                <w:r>
                  <w:t>—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2"/>
                  </w:rPr>
                  <w:t>К</w:t>
                </w:r>
                <w:r>
                  <w:rPr>
                    <w:spacing w:val="4"/>
                  </w:rPr>
                  <w:t>о</w:t>
                </w:r>
                <w:r>
                  <w:t>д</w:t>
                </w:r>
                <w:r>
                  <w:rPr>
                    <w:spacing w:val="-5"/>
                  </w:rPr>
                  <w:t xml:space="preserve"> </w:t>
                </w:r>
                <w:r>
                  <w:rPr>
                    <w:spacing w:val="-4"/>
                  </w:rPr>
                  <w:t>м</w:t>
                </w:r>
                <w:r>
                  <w:rPr>
                    <w:spacing w:val="4"/>
                  </w:rPr>
                  <w:t>о</w:t>
                </w:r>
                <w:r>
                  <w:t>нта</w:t>
                </w:r>
                <w:r>
                  <w:rPr>
                    <w:spacing w:val="-3"/>
                  </w:rPr>
                  <w:t>ж</w:t>
                </w:r>
                <w:r>
                  <w:rPr>
                    <w:spacing w:val="-4"/>
                  </w:rPr>
                  <w:t>н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г</w:t>
                </w:r>
                <w:r>
                  <w:t>о</w:t>
                </w:r>
                <w:r>
                  <w:rPr>
                    <w:spacing w:val="2"/>
                  </w:rPr>
                  <w:t xml:space="preserve"> </w:t>
                </w:r>
                <w:r>
                  <w:rPr>
                    <w:spacing w:val="-2"/>
                  </w:rPr>
                  <w:t>к</w:t>
                </w:r>
                <w:r>
                  <w:t>рон</w:t>
                </w:r>
                <w:r>
                  <w:rPr>
                    <w:spacing w:val="2"/>
                  </w:rPr>
                  <w:t>ш</w:t>
                </w:r>
                <w:r>
                  <w:t>те</w:t>
                </w:r>
                <w:r>
                  <w:rPr>
                    <w:spacing w:val="-4"/>
                  </w:rPr>
                  <w:t>й</w:t>
                </w:r>
                <w:r>
                  <w:t>на</w:t>
                </w:r>
                <w:r>
                  <w:rPr>
                    <w:spacing w:val="1"/>
                  </w:rPr>
                  <w:t xml:space="preserve"> </w:t>
                </w:r>
                <w:r>
                  <w:t>и</w:t>
                </w:r>
                <w:r>
                  <w:rPr>
                    <w:spacing w:val="-5"/>
                  </w:rPr>
                  <w:t>л</w:t>
                </w:r>
                <w:r>
                  <w:t>и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-1"/>
                  </w:rPr>
                  <w:t>с</w:t>
                </w:r>
                <w:r>
                  <w:t>и</w:t>
                </w:r>
                <w:r>
                  <w:rPr>
                    <w:spacing w:val="-1"/>
                  </w:rPr>
                  <w:t>с</w:t>
                </w:r>
                <w:r>
                  <w:t>те</w:t>
                </w:r>
                <w:r>
                  <w:rPr>
                    <w:spacing w:val="1"/>
                  </w:rPr>
                  <w:t>м</w:t>
                </w:r>
                <w:r>
                  <w:t>ы</w:t>
                </w:r>
                <w:r>
                  <w:rPr>
                    <w:spacing w:val="-1"/>
                  </w:rPr>
                  <w:t xml:space="preserve"> </w:t>
                </w:r>
                <w:r>
                  <w:rPr>
                    <w:spacing w:val="1"/>
                  </w:rPr>
                  <w:t>в</w:t>
                </w:r>
                <w:r>
                  <w:rPr>
                    <w:spacing w:val="-1"/>
                  </w:rPr>
                  <w:t>е</w:t>
                </w:r>
                <w:r>
                  <w:t>н</w:t>
                </w:r>
                <w:r>
                  <w:rPr>
                    <w:spacing w:val="-5"/>
                  </w:rPr>
                  <w:t>т</w:t>
                </w:r>
                <w:r>
                  <w:t>иль</w:t>
                </w:r>
                <w:r>
                  <w:rPr>
                    <w:spacing w:val="-4"/>
                  </w:rPr>
                  <w:t>н</w:t>
                </w:r>
                <w:r>
                  <w:rPr>
                    <w:spacing w:val="4"/>
                  </w:rPr>
                  <w:t>о</w:t>
                </w:r>
                <w:r>
                  <w:t>й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845" w:rsidRDefault="007C2845">
    <w:pPr>
      <w:kinsoku w:val="0"/>
      <w:overflowPunct w:val="0"/>
      <w:rPr>
        <w:sz w:val="10"/>
        <w:szCs w:val="1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845" w:rsidRDefault="007C2845">
    <w:pPr>
      <w:kinsoku w:val="0"/>
      <w:overflowPunct w:val="0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284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"/>
      <w:lvlJc w:val="left"/>
      <w:pPr>
        <w:ind w:hanging="284"/>
      </w:pPr>
      <w:rPr>
        <w:rFonts w:ascii="Symbol" w:hAnsi="Symbol"/>
        <w:b w:val="0"/>
        <w:sz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hanging="144"/>
      </w:pPr>
      <w:rPr>
        <w:rFonts w:ascii="Times New Roman" w:hAnsi="Times New Roman" w:cs="Times New Roman"/>
        <w:b w:val="0"/>
        <w:bCs w:val="0"/>
        <w:w w:val="101"/>
        <w:sz w:val="19"/>
        <w:szCs w:val="19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4"/>
    <w:multiLevelType w:val="multilevel"/>
    <w:tmpl w:val="00000887"/>
    <w:lvl w:ilvl="0">
      <w:start w:val="4"/>
      <w:numFmt w:val="decimal"/>
      <w:lvlText w:val="%1"/>
      <w:lvlJc w:val="left"/>
      <w:pPr>
        <w:ind w:hanging="144"/>
      </w:pPr>
      <w:rPr>
        <w:rFonts w:ascii="Times New Roman" w:hAnsi="Times New Roman" w:cs="Times New Roman"/>
        <w:b w:val="0"/>
        <w:bCs w:val="0"/>
        <w:w w:val="101"/>
        <w:sz w:val="19"/>
        <w:szCs w:val="19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5"/>
    <w:multiLevelType w:val="multilevel"/>
    <w:tmpl w:val="00000888"/>
    <w:lvl w:ilvl="0">
      <w:start w:val="1"/>
      <w:numFmt w:val="decimal"/>
      <w:lvlText w:val="%1"/>
      <w:lvlJc w:val="left"/>
      <w:pPr>
        <w:ind w:hanging="169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6"/>
    <w:multiLevelType w:val="multilevel"/>
    <w:tmpl w:val="00000889"/>
    <w:lvl w:ilvl="0">
      <w:start w:val="1"/>
      <w:numFmt w:val="decimal"/>
      <w:lvlText w:val="%1"/>
      <w:lvlJc w:val="left"/>
      <w:pPr>
        <w:ind w:hanging="168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07"/>
    <w:multiLevelType w:val="multilevel"/>
    <w:tmpl w:val="0000088A"/>
    <w:lvl w:ilvl="0">
      <w:start w:val="1"/>
      <w:numFmt w:val="decimal"/>
      <w:lvlText w:val="%1"/>
      <w:lvlJc w:val="left"/>
      <w:pPr>
        <w:ind w:hanging="36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117BAF"/>
    <w:rsid w:val="00031AB9"/>
    <w:rsid w:val="00037E4B"/>
    <w:rsid w:val="00117BAF"/>
    <w:rsid w:val="0014680F"/>
    <w:rsid w:val="00160179"/>
    <w:rsid w:val="0016580A"/>
    <w:rsid w:val="001E157B"/>
    <w:rsid w:val="002304FD"/>
    <w:rsid w:val="002A0B27"/>
    <w:rsid w:val="002B14C1"/>
    <w:rsid w:val="00300850"/>
    <w:rsid w:val="00584E5C"/>
    <w:rsid w:val="006F3EE1"/>
    <w:rsid w:val="00752164"/>
    <w:rsid w:val="007C2845"/>
    <w:rsid w:val="00834902"/>
    <w:rsid w:val="00876A7F"/>
    <w:rsid w:val="008C5D56"/>
    <w:rsid w:val="00902D62"/>
    <w:rsid w:val="00940C8D"/>
    <w:rsid w:val="009A64CA"/>
    <w:rsid w:val="00B259B7"/>
    <w:rsid w:val="00B6172A"/>
    <w:rsid w:val="00BC6872"/>
    <w:rsid w:val="00C0658D"/>
    <w:rsid w:val="00C07554"/>
    <w:rsid w:val="00CF630E"/>
    <w:rsid w:val="00D715CC"/>
    <w:rsid w:val="00D90724"/>
    <w:rsid w:val="00E430F1"/>
    <w:rsid w:val="00E90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658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6580A"/>
    <w:pPr>
      <w:ind w:left="396"/>
    </w:p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16580A"/>
    <w:rPr>
      <w:rFonts w:ascii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16580A"/>
    <w:pPr>
      <w:ind w:left="164"/>
      <w:outlineLvl w:val="0"/>
    </w:pPr>
    <w:rPr>
      <w:b/>
      <w:bCs/>
    </w:rPr>
  </w:style>
  <w:style w:type="paragraph" w:styleId="a5">
    <w:name w:val="List Paragraph"/>
    <w:basedOn w:val="a"/>
    <w:uiPriority w:val="1"/>
    <w:qFormat/>
    <w:rsid w:val="0016580A"/>
  </w:style>
  <w:style w:type="paragraph" w:customStyle="1" w:styleId="TableParagraph">
    <w:name w:val="Table Paragraph"/>
    <w:basedOn w:val="a"/>
    <w:uiPriority w:val="1"/>
    <w:qFormat/>
    <w:rsid w:val="0016580A"/>
  </w:style>
  <w:style w:type="paragraph" w:styleId="a6">
    <w:name w:val="Balloon Text"/>
    <w:basedOn w:val="a"/>
    <w:link w:val="a7"/>
    <w:uiPriority w:val="99"/>
    <w:semiHidden/>
    <w:unhideWhenUsed/>
    <w:rsid w:val="008C5D5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5D5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8C5D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C5D56"/>
    <w:rPr>
      <w:rFonts w:ascii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semiHidden/>
    <w:unhideWhenUsed/>
    <w:rsid w:val="008C5D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C5D56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9" Type="http://schemas.openxmlformats.org/officeDocument/2006/relationships/image" Target="media/image28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2.png"/><Relationship Id="rId63" Type="http://schemas.openxmlformats.org/officeDocument/2006/relationships/image" Target="media/image49.png"/><Relationship Id="rId68" Type="http://schemas.openxmlformats.org/officeDocument/2006/relationships/header" Target="header8.xml"/><Relationship Id="rId7" Type="http://schemas.openxmlformats.org/officeDocument/2006/relationships/endnotes" Target="endnotes.xml"/><Relationship Id="rId71" Type="http://schemas.openxmlformats.org/officeDocument/2006/relationships/header" Target="header10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eader" Target="header2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header" Target="header3.xml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5.jpeg"/><Relationship Id="rId66" Type="http://schemas.openxmlformats.org/officeDocument/2006/relationships/image" Target="media/image51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49" Type="http://schemas.openxmlformats.org/officeDocument/2006/relationships/image" Target="media/image37.png"/><Relationship Id="rId57" Type="http://schemas.openxmlformats.org/officeDocument/2006/relationships/image" Target="media/image44.png"/><Relationship Id="rId61" Type="http://schemas.openxmlformats.org/officeDocument/2006/relationships/image" Target="media/image4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header" Target="header4.xml"/><Relationship Id="rId52" Type="http://schemas.openxmlformats.org/officeDocument/2006/relationships/image" Target="media/image40.png"/><Relationship Id="rId60" Type="http://schemas.openxmlformats.org/officeDocument/2006/relationships/image" Target="media/image46.png"/><Relationship Id="rId65" Type="http://schemas.openxmlformats.org/officeDocument/2006/relationships/header" Target="header7.xm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56" Type="http://schemas.openxmlformats.org/officeDocument/2006/relationships/image" Target="media/image43.png"/><Relationship Id="rId64" Type="http://schemas.openxmlformats.org/officeDocument/2006/relationships/image" Target="media/image50.png"/><Relationship Id="rId69" Type="http://schemas.openxmlformats.org/officeDocument/2006/relationships/header" Target="header9.xml"/><Relationship Id="rId8" Type="http://schemas.openxmlformats.org/officeDocument/2006/relationships/footer" Target="footer1.xml"/><Relationship Id="rId51" Type="http://schemas.openxmlformats.org/officeDocument/2006/relationships/image" Target="media/image39.png"/><Relationship Id="rId72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openxmlformats.org/officeDocument/2006/relationships/header" Target="header6.xml"/><Relationship Id="rId67" Type="http://schemas.openxmlformats.org/officeDocument/2006/relationships/image" Target="media/image52.png"/><Relationship Id="rId20" Type="http://schemas.openxmlformats.org/officeDocument/2006/relationships/image" Target="media/image12.png"/><Relationship Id="rId41" Type="http://schemas.openxmlformats.org/officeDocument/2006/relationships/image" Target="media/image30.png"/><Relationship Id="rId54" Type="http://schemas.openxmlformats.org/officeDocument/2006/relationships/header" Target="header5.xml"/><Relationship Id="rId62" Type="http://schemas.openxmlformats.org/officeDocument/2006/relationships/image" Target="media/image48.png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31E370-F38B-4B9B-A2DC-71242F4A5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2634</Words>
  <Characters>15016</Characters>
  <Application>Microsoft Office Word</Application>
  <DocSecurity>0</DocSecurity>
  <Lines>125</Lines>
  <Paragraphs>35</Paragraphs>
  <ScaleCrop>false</ScaleCrop>
  <Company/>
  <LinksUpToDate>false</LinksUpToDate>
  <CharactersWithSpaces>17615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ЭЛЕМЕР ЭКМ-1005 Опросный лист на манометр электронный. Карта заказа на интеллектуальные электроконтактные манометры в общепромышленном, атомном, взрывобезопасном, исполнении elemer ЭКМ1005. Производство завода-изготовителя Элемер, Россия. Продажа Казань,</dc:title>
  <dc:subject>ЭЛЕМЕР ЭКМ-1005 Опросный лист на манометр электронный. Карта заказа на интеллектуальные электроконтактные манометры в общепромышленном, атомном, взрывобезопасном, исполнении elemer ЭКМ1005. Производство завода-изготовителя Элемер, Россия. Продажа Казань,</dc:subject>
  <dc:creator>air.nt-rt.ru</dc:creator>
  <cp:keywords>ЭКМ 1005, форма, заказа, манометр, электронный, опросный, лист, интеллектуальные, электроконтактные, манометры, HART, протоколом, общепромышленном, атомном, взрывобезопасном, искробезопасном, кислородном, исполнении, ЭКМ-1005, ЖК, дисплей, Производство, з</cp:keywords>
  <cp:lastModifiedBy>голодова анастасия</cp:lastModifiedBy>
  <cp:revision>3</cp:revision>
  <dcterms:created xsi:type="dcterms:W3CDTF">2015-03-26T09:39:00Z</dcterms:created>
  <dcterms:modified xsi:type="dcterms:W3CDTF">2018-05-12T17:54:00Z</dcterms:modified>
</cp:coreProperties>
</file>